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7461C">
      <w:pPr>
        <w:spacing w:before="0" w:after="0" w:line="240" w:lineRule="auto"/>
        <w:ind w:left="0" w:leftChars="0" w:right="0" w:rightChars="0" w:firstLine="0" w:firstLineChars="0"/>
        <w:jc w:val="center"/>
        <w:rPr>
          <w:rFonts w:ascii="宋体" w:hAnsi="宋体" w:eastAsia="宋体"/>
          <w:b/>
          <w:bCs/>
          <w:sz w:val="32"/>
          <w:szCs w:val="32"/>
          <w:lang w:val="en-US"/>
        </w:rPr>
      </w:pPr>
      <w:bookmarkStart w:id="0" w:name="_Toc20644"/>
      <w:bookmarkEnd w:id="0"/>
      <w:bookmarkStart w:id="1" w:name="_Toc8401"/>
      <w:bookmarkEnd w:id="1"/>
      <w:bookmarkStart w:id="2" w:name="_Toc5216"/>
      <w:bookmarkEnd w:id="2"/>
      <w:bookmarkStart w:id="3" w:name="_Toc18283"/>
      <w:bookmarkStart w:id="4" w:name="_Toc8877"/>
    </w:p>
    <w:p w14:paraId="37CDBAAF">
      <w:pPr>
        <w:spacing w:before="0" w:after="0" w:line="240" w:lineRule="auto"/>
        <w:ind w:left="0" w:leftChars="0" w:right="0" w:rightChars="0" w:firstLine="0" w:firstLineChars="0"/>
        <w:jc w:val="center"/>
        <w:rPr>
          <w:rFonts w:ascii="宋体" w:hAnsi="宋体" w:eastAsia="宋体"/>
          <w:b/>
          <w:bCs/>
          <w:sz w:val="32"/>
          <w:szCs w:val="32"/>
        </w:rPr>
      </w:pPr>
      <w:r>
        <w:rPr>
          <w:rFonts w:ascii="宋体" w:hAnsi="宋体" w:eastAsia="宋体"/>
          <w:b/>
          <w:bCs/>
          <w:sz w:val="32"/>
          <w:szCs w:val="32"/>
          <w:lang w:val="en-US"/>
        </w:rPr>
        <w:t>大同市公安局云泉分局2021年部门决算</w:t>
      </w:r>
    </w:p>
    <w:p w14:paraId="11DAC64A">
      <w:pPr>
        <w:spacing w:before="0" w:after="0" w:line="240" w:lineRule="auto"/>
        <w:ind w:left="0" w:leftChars="0" w:right="0" w:rightChars="0" w:firstLine="0" w:firstLineChars="0"/>
        <w:jc w:val="left"/>
        <w:rPr>
          <w:rFonts w:ascii="宋体" w:hAnsi="宋体" w:eastAsia="宋体"/>
          <w:sz w:val="21"/>
        </w:rPr>
      </w:pPr>
    </w:p>
    <w:p w14:paraId="3E86AA56">
      <w:pPr>
        <w:spacing w:before="0" w:after="0" w:line="240" w:lineRule="auto"/>
        <w:ind w:left="0" w:leftChars="0" w:right="0" w:rightChars="0" w:firstLine="0" w:firstLineChars="0"/>
        <w:jc w:val="center"/>
        <w:rPr>
          <w:rFonts w:ascii="宋体" w:hAnsi="宋体" w:eastAsia="宋体"/>
          <w:sz w:val="21"/>
        </w:rPr>
      </w:pPr>
    </w:p>
    <w:p w14:paraId="0968B10C">
      <w:pPr>
        <w:spacing w:before="0" w:after="0" w:line="240" w:lineRule="auto"/>
        <w:ind w:left="0" w:leftChars="0" w:right="0" w:rightChars="0" w:firstLine="0" w:firstLineChars="0"/>
        <w:jc w:val="center"/>
        <w:rPr>
          <w:rFonts w:ascii="宋体" w:hAnsi="宋体" w:eastAsia="宋体"/>
          <w:sz w:val="21"/>
        </w:rPr>
      </w:pPr>
    </w:p>
    <w:p w14:paraId="2EA86D78">
      <w:pPr>
        <w:spacing w:before="0" w:after="0" w:line="240" w:lineRule="auto"/>
        <w:ind w:left="0" w:leftChars="0" w:right="0" w:rightChars="0" w:firstLine="0" w:firstLineChars="0"/>
        <w:jc w:val="center"/>
        <w:rPr>
          <w:b/>
          <w:bCs/>
          <w:sz w:val="24"/>
          <w:szCs w:val="24"/>
        </w:rPr>
      </w:pPr>
      <w:r>
        <w:rPr>
          <w:rFonts w:ascii="宋体" w:hAnsi="宋体" w:eastAsia="宋体"/>
          <w:b/>
          <w:bCs/>
          <w:sz w:val="24"/>
          <w:szCs w:val="24"/>
        </w:rPr>
        <w:t>目录</w:t>
      </w:r>
    </w:p>
    <w:p w14:paraId="2B71A834">
      <w:pPr>
        <w:spacing w:before="0" w:after="0" w:line="240" w:lineRule="auto"/>
        <w:ind w:left="0" w:leftChars="0" w:right="0" w:rightChars="0" w:firstLine="0" w:firstLineChars="0"/>
        <w:jc w:val="center"/>
      </w:pPr>
    </w:p>
    <w:p w14:paraId="16BB1C1B">
      <w:pPr>
        <w:pStyle w:val="13"/>
        <w:tabs>
          <w:tab w:val="right" w:leader="dot" w:pos="8306"/>
        </w:tabs>
      </w:pPr>
      <w:r>
        <w:fldChar w:fldCharType="begin"/>
      </w:r>
      <w:r>
        <w:instrText xml:space="preserve">TOC \o "1-3" \h \u </w:instrText>
      </w:r>
      <w:r>
        <w:fldChar w:fldCharType="separate"/>
      </w:r>
    </w:p>
    <w:p w14:paraId="7B0235F7">
      <w:pPr>
        <w:pStyle w:val="13"/>
        <w:tabs>
          <w:tab w:val="right" w:leader="dot" w:pos="8306"/>
        </w:tabs>
      </w:pPr>
      <w:r>
        <w:fldChar w:fldCharType="begin"/>
      </w:r>
      <w:r>
        <w:instrText xml:space="preserve"> HYPERLINK \l _Toc29347 </w:instrText>
      </w:r>
      <w:r>
        <w:fldChar w:fldCharType="separate"/>
      </w:r>
      <w:r>
        <w:rPr>
          <w:rFonts w:ascii="黑体" w:hAnsi="黑体" w:eastAsia="黑体"/>
          <w:szCs w:val="32"/>
        </w:rPr>
        <w:t xml:space="preserve">第一部分 </w:t>
      </w:r>
      <w:r>
        <w:rPr>
          <w:rFonts w:hint="eastAsia" w:ascii="黑体" w:hAnsi="黑体" w:eastAsia="黑体"/>
          <w:szCs w:val="32"/>
        </w:rPr>
        <w:t>概况</w:t>
      </w:r>
      <w:r>
        <w:tab/>
      </w:r>
      <w:r>
        <w:fldChar w:fldCharType="begin"/>
      </w:r>
      <w:r>
        <w:instrText xml:space="preserve"> PAGEREF _Toc29347 \h </w:instrText>
      </w:r>
      <w:r>
        <w:fldChar w:fldCharType="separate"/>
      </w:r>
      <w:r>
        <w:t>2</w:t>
      </w:r>
      <w:r>
        <w:fldChar w:fldCharType="end"/>
      </w:r>
      <w:r>
        <w:fldChar w:fldCharType="end"/>
      </w:r>
    </w:p>
    <w:p w14:paraId="42840D4C">
      <w:pPr>
        <w:pStyle w:val="14"/>
        <w:tabs>
          <w:tab w:val="right" w:leader="dot" w:pos="8306"/>
        </w:tabs>
      </w:pPr>
      <w:r>
        <w:fldChar w:fldCharType="begin"/>
      </w:r>
      <w:r>
        <w:instrText xml:space="preserve"> HYPERLINK \l _Toc29084 </w:instrText>
      </w:r>
      <w:r>
        <w:fldChar w:fldCharType="separate"/>
      </w:r>
      <w:r>
        <w:rPr>
          <w:rFonts w:ascii="仿宋" w:hAnsi="仿宋" w:eastAsia="仿宋" w:cs="仿宋"/>
          <w:bCs/>
          <w:szCs w:val="36"/>
        </w:rPr>
        <w:t>一、</w:t>
      </w:r>
      <w:r>
        <w:rPr>
          <w:rFonts w:hint="eastAsia" w:ascii="仿宋" w:hAnsi="仿宋" w:eastAsia="仿宋" w:cs="仿宋"/>
          <w:bCs/>
          <w:szCs w:val="36"/>
        </w:rPr>
        <w:t>本部门职责</w:t>
      </w:r>
      <w:r>
        <w:tab/>
      </w:r>
      <w:r>
        <w:fldChar w:fldCharType="begin"/>
      </w:r>
      <w:r>
        <w:instrText xml:space="preserve"> PAGEREF _Toc29084 \h </w:instrText>
      </w:r>
      <w:r>
        <w:fldChar w:fldCharType="separate"/>
      </w:r>
      <w:r>
        <w:t>2</w:t>
      </w:r>
      <w:r>
        <w:fldChar w:fldCharType="end"/>
      </w:r>
      <w:r>
        <w:fldChar w:fldCharType="end"/>
      </w:r>
    </w:p>
    <w:p w14:paraId="36A248EE">
      <w:pPr>
        <w:pStyle w:val="14"/>
        <w:tabs>
          <w:tab w:val="right" w:leader="dot" w:pos="8306"/>
        </w:tabs>
      </w:pPr>
      <w:r>
        <w:fldChar w:fldCharType="begin"/>
      </w:r>
      <w:r>
        <w:instrText xml:space="preserve"> HYPERLINK \l _Toc13364 </w:instrText>
      </w:r>
      <w:r>
        <w:fldChar w:fldCharType="separate"/>
      </w:r>
      <w:r>
        <w:rPr>
          <w:rFonts w:hint="eastAsia" w:ascii="仿宋" w:hAnsi="仿宋" w:eastAsia="仿宋" w:cs="仿宋"/>
          <w:bCs/>
          <w:szCs w:val="36"/>
        </w:rPr>
        <w:t>二、 机构设置情况</w:t>
      </w:r>
      <w:r>
        <w:tab/>
      </w:r>
      <w:r>
        <w:fldChar w:fldCharType="begin"/>
      </w:r>
      <w:r>
        <w:instrText xml:space="preserve"> PAGEREF _Toc13364 \h </w:instrText>
      </w:r>
      <w:r>
        <w:fldChar w:fldCharType="separate"/>
      </w:r>
      <w:r>
        <w:t>2</w:t>
      </w:r>
      <w:r>
        <w:fldChar w:fldCharType="end"/>
      </w:r>
      <w:r>
        <w:fldChar w:fldCharType="end"/>
      </w:r>
    </w:p>
    <w:p w14:paraId="6419DE39">
      <w:pPr>
        <w:pStyle w:val="13"/>
        <w:tabs>
          <w:tab w:val="right" w:leader="dot" w:pos="8306"/>
        </w:tabs>
      </w:pPr>
      <w:r>
        <w:fldChar w:fldCharType="begin"/>
      </w:r>
      <w:r>
        <w:instrText xml:space="preserve"> HYPERLINK \l _Toc15602 </w:instrText>
      </w:r>
      <w:r>
        <w:fldChar w:fldCharType="separate"/>
      </w:r>
      <w:r>
        <w:rPr>
          <w:rFonts w:hint="eastAsia" w:ascii="黑体" w:hAnsi="黑体" w:eastAsia="黑体"/>
          <w:szCs w:val="32"/>
        </w:rPr>
        <w:t xml:space="preserve">第二部分  </w:t>
      </w:r>
      <w:r>
        <w:rPr>
          <w:rFonts w:ascii="黑体" w:hAnsi="黑体" w:eastAsia="黑体"/>
          <w:szCs w:val="32"/>
        </w:rPr>
        <w:t>202</w:t>
      </w:r>
      <w:r>
        <w:rPr>
          <w:rFonts w:hint="eastAsia" w:ascii="黑体" w:hAnsi="黑体" w:eastAsia="黑体"/>
          <w:szCs w:val="32"/>
        </w:rPr>
        <w:t>1</w:t>
      </w:r>
      <w:r>
        <w:rPr>
          <w:rFonts w:ascii="黑体" w:hAnsi="黑体" w:eastAsia="黑体"/>
          <w:szCs w:val="32"/>
        </w:rPr>
        <w:t>年</w:t>
      </w:r>
      <w:r>
        <w:rPr>
          <w:rFonts w:hint="eastAsia" w:ascii="黑体" w:hAnsi="黑体" w:eastAsia="黑体"/>
          <w:szCs w:val="32"/>
        </w:rPr>
        <w:t>度</w:t>
      </w:r>
      <w:r>
        <w:rPr>
          <w:rFonts w:ascii="黑体" w:hAnsi="黑体" w:eastAsia="黑体"/>
          <w:szCs w:val="32"/>
        </w:rPr>
        <w:t>部门决算</w:t>
      </w:r>
      <w:r>
        <w:rPr>
          <w:rFonts w:hint="eastAsia" w:ascii="黑体" w:hAnsi="黑体" w:eastAsia="黑体"/>
          <w:szCs w:val="32"/>
        </w:rPr>
        <w:t>报</w:t>
      </w:r>
      <w:r>
        <w:rPr>
          <w:rFonts w:ascii="黑体" w:hAnsi="黑体" w:eastAsia="黑体"/>
          <w:szCs w:val="32"/>
        </w:rPr>
        <w:t>表</w:t>
      </w:r>
      <w:r>
        <w:tab/>
      </w:r>
      <w:r>
        <w:fldChar w:fldCharType="begin"/>
      </w:r>
      <w:r>
        <w:instrText xml:space="preserve"> PAGEREF _Toc15602 \h </w:instrText>
      </w:r>
      <w:r>
        <w:fldChar w:fldCharType="separate"/>
      </w:r>
      <w:r>
        <w:t>5</w:t>
      </w:r>
      <w:r>
        <w:fldChar w:fldCharType="end"/>
      </w:r>
      <w:r>
        <w:fldChar w:fldCharType="end"/>
      </w:r>
    </w:p>
    <w:p w14:paraId="5941B234">
      <w:pPr>
        <w:pStyle w:val="14"/>
        <w:tabs>
          <w:tab w:val="right" w:leader="dot" w:pos="8306"/>
        </w:tabs>
      </w:pPr>
      <w:r>
        <w:fldChar w:fldCharType="begin"/>
      </w:r>
      <w:r>
        <w:instrText xml:space="preserve"> HYPERLINK \l _Toc31501 </w:instrText>
      </w:r>
      <w:r>
        <w:fldChar w:fldCharType="separate"/>
      </w:r>
      <w:r>
        <w:rPr>
          <w:rFonts w:hint="eastAsia" w:ascii="仿宋" w:hAnsi="仿宋" w:eastAsia="仿宋" w:cs="仿宋"/>
          <w:bCs/>
          <w:szCs w:val="36"/>
        </w:rPr>
        <w:t>一、收入支出决算总表</w:t>
      </w:r>
      <w:r>
        <w:tab/>
      </w:r>
      <w:r>
        <w:fldChar w:fldCharType="begin"/>
      </w:r>
      <w:r>
        <w:instrText xml:space="preserve"> PAGEREF _Toc31501 \h </w:instrText>
      </w:r>
      <w:r>
        <w:fldChar w:fldCharType="separate"/>
      </w:r>
      <w:r>
        <w:t>5</w:t>
      </w:r>
      <w:r>
        <w:fldChar w:fldCharType="end"/>
      </w:r>
      <w:r>
        <w:fldChar w:fldCharType="end"/>
      </w:r>
    </w:p>
    <w:p w14:paraId="60F72A75">
      <w:pPr>
        <w:pStyle w:val="13"/>
        <w:tabs>
          <w:tab w:val="right" w:leader="dot" w:pos="8306"/>
        </w:tabs>
      </w:pPr>
      <w:r>
        <w:fldChar w:fldCharType="begin"/>
      </w:r>
      <w:r>
        <w:instrText xml:space="preserve"> HYPERLINK \l _Toc8195 </w:instrText>
      </w:r>
      <w:r>
        <w:fldChar w:fldCharType="separate"/>
      </w:r>
      <w:r>
        <w:rPr>
          <w:rFonts w:hint="eastAsia" w:ascii="黑体" w:hAnsi="黑体" w:eastAsia="黑体" w:cs="Arial"/>
          <w:kern w:val="1"/>
          <w:szCs w:val="32"/>
          <w:lang w:val="en-US" w:eastAsia="zh-CN" w:bidi="ar-SA"/>
        </w:rPr>
        <w:t xml:space="preserve">第三部分 </w:t>
      </w:r>
      <w:r>
        <w:rPr>
          <w:rFonts w:hint="eastAsia" w:ascii="黑体" w:hAnsi="黑体" w:eastAsia="黑体"/>
          <w:szCs w:val="32"/>
        </w:rPr>
        <w:t xml:space="preserve"> 2021年度部门决算情况说明</w:t>
      </w:r>
      <w:r>
        <w:tab/>
      </w:r>
      <w:r>
        <w:fldChar w:fldCharType="begin"/>
      </w:r>
      <w:r>
        <w:instrText xml:space="preserve"> PAGEREF _Toc8195 \h </w:instrText>
      </w:r>
      <w:r>
        <w:fldChar w:fldCharType="separate"/>
      </w:r>
      <w:r>
        <w:t>16</w:t>
      </w:r>
      <w:r>
        <w:fldChar w:fldCharType="end"/>
      </w:r>
      <w:r>
        <w:fldChar w:fldCharType="end"/>
      </w:r>
    </w:p>
    <w:p w14:paraId="57F9686B">
      <w:pPr>
        <w:pStyle w:val="14"/>
        <w:tabs>
          <w:tab w:val="right" w:leader="dot" w:pos="8306"/>
        </w:tabs>
      </w:pPr>
      <w:r>
        <w:fldChar w:fldCharType="begin"/>
      </w:r>
      <w:r>
        <w:instrText xml:space="preserve"> HYPERLINK \l _Toc7744 </w:instrText>
      </w:r>
      <w:r>
        <w:fldChar w:fldCharType="separate"/>
      </w:r>
      <w:r>
        <w:rPr>
          <w:rFonts w:hint="eastAsia" w:ascii="仿宋" w:hAnsi="仿宋" w:eastAsia="仿宋" w:cs="仿宋"/>
          <w:bCs/>
          <w:szCs w:val="36"/>
        </w:rPr>
        <w:t>一、收入支出决算总体情况说明</w:t>
      </w:r>
      <w:r>
        <w:tab/>
      </w:r>
      <w:r>
        <w:fldChar w:fldCharType="begin"/>
      </w:r>
      <w:r>
        <w:instrText xml:space="preserve"> PAGEREF _Toc7744 \h </w:instrText>
      </w:r>
      <w:r>
        <w:fldChar w:fldCharType="separate"/>
      </w:r>
      <w:r>
        <w:t>16</w:t>
      </w:r>
      <w:r>
        <w:fldChar w:fldCharType="end"/>
      </w:r>
      <w:r>
        <w:fldChar w:fldCharType="end"/>
      </w:r>
    </w:p>
    <w:p w14:paraId="7303AB68">
      <w:pPr>
        <w:pStyle w:val="14"/>
        <w:tabs>
          <w:tab w:val="right" w:leader="dot" w:pos="8306"/>
        </w:tabs>
      </w:pPr>
      <w:r>
        <w:fldChar w:fldCharType="begin"/>
      </w:r>
      <w:r>
        <w:instrText xml:space="preserve"> HYPERLINK \l _Toc31583 </w:instrText>
      </w:r>
      <w:r>
        <w:fldChar w:fldCharType="separate"/>
      </w:r>
      <w:r>
        <w:rPr>
          <w:rFonts w:hint="eastAsia" w:ascii="仿宋" w:hAnsi="仿宋" w:eastAsia="仿宋" w:cs="仿宋"/>
          <w:bCs/>
          <w:szCs w:val="36"/>
        </w:rPr>
        <w:t>二、收入决算情况说明</w:t>
      </w:r>
      <w:r>
        <w:tab/>
      </w:r>
      <w:r>
        <w:fldChar w:fldCharType="begin"/>
      </w:r>
      <w:r>
        <w:instrText xml:space="preserve"> PAGEREF _Toc31583 \h </w:instrText>
      </w:r>
      <w:r>
        <w:fldChar w:fldCharType="separate"/>
      </w:r>
      <w:r>
        <w:t>16</w:t>
      </w:r>
      <w:r>
        <w:fldChar w:fldCharType="end"/>
      </w:r>
      <w:r>
        <w:fldChar w:fldCharType="end"/>
      </w:r>
    </w:p>
    <w:p w14:paraId="51EA4B67">
      <w:pPr>
        <w:pStyle w:val="14"/>
        <w:tabs>
          <w:tab w:val="right" w:leader="dot" w:pos="8306"/>
        </w:tabs>
      </w:pPr>
      <w:r>
        <w:fldChar w:fldCharType="begin"/>
      </w:r>
      <w:r>
        <w:instrText xml:space="preserve"> HYPERLINK \l _Toc16112 </w:instrText>
      </w:r>
      <w:r>
        <w:fldChar w:fldCharType="separate"/>
      </w:r>
      <w:r>
        <w:rPr>
          <w:rFonts w:hint="eastAsia" w:ascii="仿宋" w:hAnsi="仿宋" w:eastAsia="仿宋" w:cs="仿宋"/>
          <w:bCs/>
          <w:szCs w:val="36"/>
        </w:rPr>
        <w:t>三、支出决算情况说明</w:t>
      </w:r>
      <w:r>
        <w:tab/>
      </w:r>
      <w:r>
        <w:fldChar w:fldCharType="begin"/>
      </w:r>
      <w:r>
        <w:instrText xml:space="preserve"> PAGEREF _Toc16112 \h </w:instrText>
      </w:r>
      <w:r>
        <w:fldChar w:fldCharType="separate"/>
      </w:r>
      <w:r>
        <w:t>16</w:t>
      </w:r>
      <w:r>
        <w:fldChar w:fldCharType="end"/>
      </w:r>
      <w:r>
        <w:fldChar w:fldCharType="end"/>
      </w:r>
    </w:p>
    <w:p w14:paraId="5054AE37">
      <w:pPr>
        <w:pStyle w:val="14"/>
        <w:tabs>
          <w:tab w:val="right" w:leader="dot" w:pos="8306"/>
        </w:tabs>
      </w:pPr>
      <w:r>
        <w:fldChar w:fldCharType="begin"/>
      </w:r>
      <w:r>
        <w:instrText xml:space="preserve"> HYPERLINK \l _Toc31778 </w:instrText>
      </w:r>
      <w:r>
        <w:fldChar w:fldCharType="separate"/>
      </w:r>
      <w:r>
        <w:rPr>
          <w:rFonts w:hint="eastAsia" w:ascii="仿宋" w:hAnsi="仿宋" w:eastAsia="仿宋" w:cs="仿宋"/>
          <w:bCs/>
          <w:szCs w:val="36"/>
        </w:rPr>
        <w:t>四、财政拨款收入支出决算总体情况说明</w:t>
      </w:r>
      <w:r>
        <w:tab/>
      </w:r>
      <w:r>
        <w:fldChar w:fldCharType="begin"/>
      </w:r>
      <w:r>
        <w:instrText xml:space="preserve"> PAGEREF _Toc31778 \h </w:instrText>
      </w:r>
      <w:r>
        <w:fldChar w:fldCharType="separate"/>
      </w:r>
      <w:r>
        <w:t>17</w:t>
      </w:r>
      <w:r>
        <w:fldChar w:fldCharType="end"/>
      </w:r>
      <w:r>
        <w:fldChar w:fldCharType="end"/>
      </w:r>
    </w:p>
    <w:p w14:paraId="2D234E22">
      <w:pPr>
        <w:pStyle w:val="14"/>
        <w:tabs>
          <w:tab w:val="right" w:leader="dot" w:pos="8306"/>
        </w:tabs>
      </w:pPr>
      <w:r>
        <w:fldChar w:fldCharType="begin"/>
      </w:r>
      <w:r>
        <w:instrText xml:space="preserve"> HYPERLINK \l _Toc8909 </w:instrText>
      </w:r>
      <w:r>
        <w:fldChar w:fldCharType="separate"/>
      </w:r>
      <w:r>
        <w:rPr>
          <w:rFonts w:hint="eastAsia" w:ascii="仿宋" w:hAnsi="仿宋" w:eastAsia="仿宋" w:cs="仿宋"/>
          <w:bCs/>
          <w:szCs w:val="36"/>
        </w:rPr>
        <w:t>五、一般公共预算财政拨款支出决算情况说明</w:t>
      </w:r>
      <w:r>
        <w:tab/>
      </w:r>
      <w:r>
        <w:fldChar w:fldCharType="begin"/>
      </w:r>
      <w:r>
        <w:instrText xml:space="preserve"> PAGEREF _Toc8909 \h </w:instrText>
      </w:r>
      <w:r>
        <w:fldChar w:fldCharType="separate"/>
      </w:r>
      <w:r>
        <w:t>17</w:t>
      </w:r>
      <w:r>
        <w:fldChar w:fldCharType="end"/>
      </w:r>
      <w:r>
        <w:fldChar w:fldCharType="end"/>
      </w:r>
    </w:p>
    <w:p w14:paraId="1C228B19">
      <w:pPr>
        <w:pStyle w:val="15"/>
        <w:tabs>
          <w:tab w:val="right" w:leader="dot" w:pos="8306"/>
        </w:tabs>
      </w:pPr>
      <w:r>
        <w:fldChar w:fldCharType="begin"/>
      </w:r>
      <w:r>
        <w:instrText xml:space="preserve"> HYPERLINK \l _Toc29238 </w:instrText>
      </w:r>
      <w:r>
        <w:fldChar w:fldCharType="separate"/>
      </w:r>
      <w:r>
        <w:rPr>
          <w:rFonts w:hint="eastAsia" w:ascii="仿宋" w:hAnsi="仿宋" w:eastAsia="仿宋" w:cs="仿宋"/>
          <w:bCs/>
          <w:szCs w:val="36"/>
        </w:rPr>
        <w:t>（一）财政拨款支出决算总体情况</w:t>
      </w:r>
      <w:r>
        <w:tab/>
      </w:r>
      <w:r>
        <w:fldChar w:fldCharType="begin"/>
      </w:r>
      <w:r>
        <w:instrText xml:space="preserve"> PAGEREF _Toc29238 \h </w:instrText>
      </w:r>
      <w:r>
        <w:fldChar w:fldCharType="separate"/>
      </w:r>
      <w:r>
        <w:t>17</w:t>
      </w:r>
      <w:r>
        <w:fldChar w:fldCharType="end"/>
      </w:r>
      <w:r>
        <w:fldChar w:fldCharType="end"/>
      </w:r>
    </w:p>
    <w:p w14:paraId="0D534B1A">
      <w:pPr>
        <w:pStyle w:val="15"/>
        <w:tabs>
          <w:tab w:val="right" w:leader="dot" w:pos="8306"/>
        </w:tabs>
      </w:pPr>
      <w:r>
        <w:fldChar w:fldCharType="begin"/>
      </w:r>
      <w:r>
        <w:instrText xml:space="preserve"> HYPERLINK \l _Toc24364 </w:instrText>
      </w:r>
      <w:r>
        <w:fldChar w:fldCharType="separate"/>
      </w:r>
      <w:r>
        <w:rPr>
          <w:rFonts w:hint="eastAsia" w:ascii="仿宋" w:hAnsi="仿宋" w:eastAsia="仿宋" w:cs="仿宋"/>
          <w:bCs/>
          <w:szCs w:val="36"/>
        </w:rPr>
        <w:t>（二）财政拨款支出决算结构情况</w:t>
      </w:r>
      <w:r>
        <w:tab/>
      </w:r>
      <w:r>
        <w:fldChar w:fldCharType="begin"/>
      </w:r>
      <w:r>
        <w:instrText xml:space="preserve"> PAGEREF _Toc24364 \h </w:instrText>
      </w:r>
      <w:r>
        <w:fldChar w:fldCharType="separate"/>
      </w:r>
      <w:r>
        <w:t>17</w:t>
      </w:r>
      <w:r>
        <w:fldChar w:fldCharType="end"/>
      </w:r>
      <w:r>
        <w:fldChar w:fldCharType="end"/>
      </w:r>
    </w:p>
    <w:p w14:paraId="4525353A">
      <w:pPr>
        <w:pStyle w:val="15"/>
        <w:tabs>
          <w:tab w:val="right" w:leader="dot" w:pos="8306"/>
        </w:tabs>
      </w:pPr>
      <w:r>
        <w:fldChar w:fldCharType="begin"/>
      </w:r>
      <w:r>
        <w:instrText xml:space="preserve"> HYPERLINK \l _Toc22122 </w:instrText>
      </w:r>
      <w:r>
        <w:fldChar w:fldCharType="separate"/>
      </w:r>
      <w:r>
        <w:rPr>
          <w:rFonts w:hint="eastAsia" w:ascii="仿宋" w:hAnsi="仿宋" w:eastAsia="仿宋" w:cs="仿宋"/>
          <w:bCs/>
          <w:szCs w:val="36"/>
        </w:rPr>
        <w:t>（三）财政拨款支出决算具体情况</w:t>
      </w:r>
      <w:r>
        <w:tab/>
      </w:r>
      <w:r>
        <w:fldChar w:fldCharType="begin"/>
      </w:r>
      <w:r>
        <w:instrText xml:space="preserve"> PAGEREF _Toc22122 \h </w:instrText>
      </w:r>
      <w:r>
        <w:fldChar w:fldCharType="separate"/>
      </w:r>
      <w:r>
        <w:t>18</w:t>
      </w:r>
      <w:r>
        <w:fldChar w:fldCharType="end"/>
      </w:r>
      <w:r>
        <w:fldChar w:fldCharType="end"/>
      </w:r>
    </w:p>
    <w:p w14:paraId="50E55D90">
      <w:pPr>
        <w:pStyle w:val="14"/>
        <w:tabs>
          <w:tab w:val="right" w:leader="dot" w:pos="8306"/>
        </w:tabs>
      </w:pPr>
      <w:r>
        <w:fldChar w:fldCharType="begin"/>
      </w:r>
      <w:r>
        <w:instrText xml:space="preserve"> HYPERLINK \l _Toc1856 </w:instrText>
      </w:r>
      <w:r>
        <w:fldChar w:fldCharType="separate"/>
      </w:r>
      <w:r>
        <w:rPr>
          <w:rFonts w:hint="eastAsia" w:ascii="仿宋" w:hAnsi="仿宋" w:eastAsia="仿宋" w:cs="仿宋"/>
          <w:bCs/>
          <w:szCs w:val="36"/>
        </w:rPr>
        <w:t>六、一般公共预算财政拨款基本支出决算情况说明</w:t>
      </w:r>
      <w:r>
        <w:tab/>
      </w:r>
      <w:r>
        <w:fldChar w:fldCharType="begin"/>
      </w:r>
      <w:r>
        <w:instrText xml:space="preserve"> PAGEREF _Toc1856 \h </w:instrText>
      </w:r>
      <w:r>
        <w:fldChar w:fldCharType="separate"/>
      </w:r>
      <w:r>
        <w:t>19</w:t>
      </w:r>
      <w:r>
        <w:fldChar w:fldCharType="end"/>
      </w:r>
      <w:r>
        <w:fldChar w:fldCharType="end"/>
      </w:r>
    </w:p>
    <w:p w14:paraId="6F1B967E">
      <w:pPr>
        <w:pStyle w:val="14"/>
        <w:tabs>
          <w:tab w:val="right" w:leader="dot" w:pos="8306"/>
        </w:tabs>
      </w:pPr>
      <w:r>
        <w:fldChar w:fldCharType="begin"/>
      </w:r>
      <w:r>
        <w:instrText xml:space="preserve"> HYPERLINK \l _Toc32313 </w:instrText>
      </w:r>
      <w:r>
        <w:fldChar w:fldCharType="separate"/>
      </w:r>
      <w:r>
        <w:rPr>
          <w:rFonts w:hint="eastAsia" w:ascii="仿宋" w:hAnsi="仿宋" w:eastAsia="仿宋" w:cs="仿宋"/>
          <w:bCs/>
          <w:szCs w:val="36"/>
        </w:rPr>
        <w:t>七、一般公共预算财政拨款“三公”经费支出决算情况说明</w:t>
      </w:r>
      <w:r>
        <w:tab/>
      </w:r>
      <w:r>
        <w:fldChar w:fldCharType="begin"/>
      </w:r>
      <w:r>
        <w:instrText xml:space="preserve"> PAGEREF _Toc32313 \h </w:instrText>
      </w:r>
      <w:r>
        <w:fldChar w:fldCharType="separate"/>
      </w:r>
      <w:r>
        <w:t>19</w:t>
      </w:r>
      <w:r>
        <w:fldChar w:fldCharType="end"/>
      </w:r>
      <w:r>
        <w:fldChar w:fldCharType="end"/>
      </w:r>
    </w:p>
    <w:p w14:paraId="60D57375">
      <w:pPr>
        <w:pStyle w:val="15"/>
        <w:tabs>
          <w:tab w:val="right" w:leader="dot" w:pos="8306"/>
        </w:tabs>
      </w:pPr>
      <w:r>
        <w:fldChar w:fldCharType="begin"/>
      </w:r>
      <w:r>
        <w:instrText xml:space="preserve"> HYPERLINK \l _Toc21836 </w:instrText>
      </w:r>
      <w:r>
        <w:fldChar w:fldCharType="separate"/>
      </w:r>
      <w:r>
        <w:rPr>
          <w:rFonts w:hint="eastAsia" w:ascii="仿宋" w:hAnsi="仿宋" w:eastAsia="仿宋" w:cs="仿宋"/>
          <w:bCs/>
          <w:szCs w:val="36"/>
        </w:rPr>
        <w:t>（一）“三公”经费财政拨款支出决算总体情况说明</w:t>
      </w:r>
      <w:r>
        <w:tab/>
      </w:r>
      <w:r>
        <w:fldChar w:fldCharType="begin"/>
      </w:r>
      <w:r>
        <w:instrText xml:space="preserve"> PAGEREF _Toc21836 \h </w:instrText>
      </w:r>
      <w:r>
        <w:fldChar w:fldCharType="separate"/>
      </w:r>
      <w:r>
        <w:t>19</w:t>
      </w:r>
      <w:r>
        <w:fldChar w:fldCharType="end"/>
      </w:r>
      <w:r>
        <w:fldChar w:fldCharType="end"/>
      </w:r>
    </w:p>
    <w:p w14:paraId="3497DD43">
      <w:pPr>
        <w:pStyle w:val="15"/>
        <w:tabs>
          <w:tab w:val="right" w:leader="dot" w:pos="8306"/>
        </w:tabs>
      </w:pPr>
      <w:r>
        <w:fldChar w:fldCharType="begin"/>
      </w:r>
      <w:r>
        <w:instrText xml:space="preserve"> HYPERLINK \l _Toc21195 </w:instrText>
      </w:r>
      <w:r>
        <w:fldChar w:fldCharType="separate"/>
      </w:r>
      <w:r>
        <w:rPr>
          <w:rFonts w:hint="eastAsia" w:ascii="仿宋" w:hAnsi="仿宋" w:eastAsia="仿宋" w:cs="仿宋"/>
          <w:bCs/>
          <w:szCs w:val="36"/>
        </w:rPr>
        <w:t>（二）“三公”经费财政拨款支出决算具体情况说明</w:t>
      </w:r>
      <w:r>
        <w:tab/>
      </w:r>
      <w:r>
        <w:fldChar w:fldCharType="begin"/>
      </w:r>
      <w:r>
        <w:instrText xml:space="preserve"> PAGEREF _Toc21195 \h </w:instrText>
      </w:r>
      <w:r>
        <w:fldChar w:fldCharType="separate"/>
      </w:r>
      <w:r>
        <w:t>19</w:t>
      </w:r>
      <w:r>
        <w:fldChar w:fldCharType="end"/>
      </w:r>
      <w:r>
        <w:fldChar w:fldCharType="end"/>
      </w:r>
    </w:p>
    <w:p w14:paraId="3571C2BC">
      <w:pPr>
        <w:pStyle w:val="14"/>
        <w:tabs>
          <w:tab w:val="right" w:leader="dot" w:pos="8306"/>
        </w:tabs>
      </w:pPr>
      <w:r>
        <w:fldChar w:fldCharType="begin"/>
      </w:r>
      <w:r>
        <w:instrText xml:space="preserve"> HYPERLINK \l _Toc28187 </w:instrText>
      </w:r>
      <w:r>
        <w:fldChar w:fldCharType="separate"/>
      </w:r>
      <w:r>
        <w:rPr>
          <w:rFonts w:hint="eastAsia" w:ascii="仿宋" w:hAnsi="仿宋" w:eastAsia="仿宋" w:cs="仿宋"/>
          <w:bCs/>
          <w:szCs w:val="36"/>
        </w:rPr>
        <w:t>八、其他重要事项情况说明</w:t>
      </w:r>
      <w:r>
        <w:tab/>
      </w:r>
      <w:r>
        <w:fldChar w:fldCharType="begin"/>
      </w:r>
      <w:r>
        <w:instrText xml:space="preserve"> PAGEREF _Toc28187 \h </w:instrText>
      </w:r>
      <w:r>
        <w:fldChar w:fldCharType="separate"/>
      </w:r>
      <w:r>
        <w:t>20</w:t>
      </w:r>
      <w:r>
        <w:fldChar w:fldCharType="end"/>
      </w:r>
      <w:r>
        <w:fldChar w:fldCharType="end"/>
      </w:r>
    </w:p>
    <w:p w14:paraId="286C779F">
      <w:pPr>
        <w:pStyle w:val="15"/>
        <w:tabs>
          <w:tab w:val="right" w:leader="dot" w:pos="8306"/>
        </w:tabs>
      </w:pPr>
      <w:r>
        <w:fldChar w:fldCharType="begin"/>
      </w:r>
      <w:r>
        <w:instrText xml:space="preserve"> HYPERLINK \l _Toc19699 </w:instrText>
      </w:r>
      <w:r>
        <w:fldChar w:fldCharType="separate"/>
      </w:r>
      <w:r>
        <w:rPr>
          <w:rFonts w:hint="eastAsia" w:ascii="仿宋" w:hAnsi="仿宋" w:eastAsia="仿宋" w:cs="仿宋"/>
          <w:bCs/>
          <w:szCs w:val="36"/>
        </w:rPr>
        <w:t>（一）机关运行经费支出情况说明</w:t>
      </w:r>
      <w:r>
        <w:tab/>
      </w:r>
      <w:r>
        <w:fldChar w:fldCharType="begin"/>
      </w:r>
      <w:r>
        <w:instrText xml:space="preserve"> PAGEREF _Toc19699 \h </w:instrText>
      </w:r>
      <w:r>
        <w:fldChar w:fldCharType="separate"/>
      </w:r>
      <w:r>
        <w:t>20</w:t>
      </w:r>
      <w:r>
        <w:fldChar w:fldCharType="end"/>
      </w:r>
      <w:r>
        <w:fldChar w:fldCharType="end"/>
      </w:r>
    </w:p>
    <w:p w14:paraId="2E1A64BB">
      <w:pPr>
        <w:pStyle w:val="15"/>
        <w:tabs>
          <w:tab w:val="right" w:leader="dot" w:pos="8306"/>
        </w:tabs>
      </w:pPr>
      <w:r>
        <w:fldChar w:fldCharType="begin"/>
      </w:r>
      <w:r>
        <w:instrText xml:space="preserve"> HYPERLINK \l _Toc6530 </w:instrText>
      </w:r>
      <w:r>
        <w:fldChar w:fldCharType="separate"/>
      </w:r>
      <w:r>
        <w:rPr>
          <w:rFonts w:hint="eastAsia" w:ascii="仿宋" w:hAnsi="仿宋" w:eastAsia="仿宋" w:cs="仿宋"/>
          <w:bCs/>
          <w:szCs w:val="36"/>
        </w:rPr>
        <w:t>（二）政府采购情况说明</w:t>
      </w:r>
      <w:r>
        <w:tab/>
      </w:r>
      <w:r>
        <w:fldChar w:fldCharType="begin"/>
      </w:r>
      <w:r>
        <w:instrText xml:space="preserve"> PAGEREF _Toc6530 \h </w:instrText>
      </w:r>
      <w:r>
        <w:fldChar w:fldCharType="separate"/>
      </w:r>
      <w:r>
        <w:t>20</w:t>
      </w:r>
      <w:r>
        <w:fldChar w:fldCharType="end"/>
      </w:r>
      <w:r>
        <w:fldChar w:fldCharType="end"/>
      </w:r>
    </w:p>
    <w:p w14:paraId="7200C8A0">
      <w:pPr>
        <w:pStyle w:val="15"/>
        <w:tabs>
          <w:tab w:val="right" w:leader="dot" w:pos="8306"/>
        </w:tabs>
      </w:pPr>
      <w:r>
        <w:fldChar w:fldCharType="begin"/>
      </w:r>
      <w:r>
        <w:instrText xml:space="preserve"> HYPERLINK \l _Toc17982 </w:instrText>
      </w:r>
      <w:r>
        <w:fldChar w:fldCharType="separate"/>
      </w:r>
      <w:r>
        <w:rPr>
          <w:rFonts w:hint="eastAsia" w:ascii="仿宋" w:hAnsi="仿宋" w:eastAsia="仿宋" w:cs="仿宋"/>
          <w:bCs/>
          <w:szCs w:val="36"/>
        </w:rPr>
        <w:t>（三）国有资产占用情况说明</w:t>
      </w:r>
      <w:r>
        <w:tab/>
      </w:r>
      <w:r>
        <w:fldChar w:fldCharType="begin"/>
      </w:r>
      <w:r>
        <w:instrText xml:space="preserve"> PAGEREF _Toc17982 \h </w:instrText>
      </w:r>
      <w:r>
        <w:fldChar w:fldCharType="separate"/>
      </w:r>
      <w:r>
        <w:t>20</w:t>
      </w:r>
      <w:r>
        <w:fldChar w:fldCharType="end"/>
      </w:r>
      <w:r>
        <w:fldChar w:fldCharType="end"/>
      </w:r>
    </w:p>
    <w:p w14:paraId="78519758">
      <w:pPr>
        <w:pStyle w:val="15"/>
        <w:tabs>
          <w:tab w:val="right" w:leader="dot" w:pos="8306"/>
        </w:tabs>
      </w:pPr>
      <w:r>
        <w:fldChar w:fldCharType="begin"/>
      </w:r>
      <w:r>
        <w:instrText xml:space="preserve"> HYPERLINK \l _Toc24512 </w:instrText>
      </w:r>
      <w:r>
        <w:fldChar w:fldCharType="separate"/>
      </w:r>
      <w:r>
        <w:rPr>
          <w:rFonts w:hint="eastAsia" w:ascii="仿宋" w:hAnsi="仿宋" w:eastAsia="仿宋" w:cs="仿宋"/>
          <w:bCs/>
          <w:szCs w:val="36"/>
        </w:rPr>
        <w:t>（四）预算绩效情况说明</w:t>
      </w:r>
      <w:r>
        <w:tab/>
      </w:r>
      <w:r>
        <w:fldChar w:fldCharType="begin"/>
      </w:r>
      <w:r>
        <w:instrText xml:space="preserve"> PAGEREF _Toc24512 \h </w:instrText>
      </w:r>
      <w:r>
        <w:fldChar w:fldCharType="separate"/>
      </w:r>
      <w:r>
        <w:t>20</w:t>
      </w:r>
      <w:r>
        <w:fldChar w:fldCharType="end"/>
      </w:r>
      <w:r>
        <w:fldChar w:fldCharType="end"/>
      </w:r>
    </w:p>
    <w:p w14:paraId="35586038">
      <w:pPr>
        <w:pStyle w:val="13"/>
        <w:tabs>
          <w:tab w:val="right" w:leader="dot" w:pos="8306"/>
        </w:tabs>
      </w:pPr>
      <w:r>
        <w:fldChar w:fldCharType="begin"/>
      </w:r>
      <w:r>
        <w:instrText xml:space="preserve"> HYPERLINK \l _Toc28489 </w:instrText>
      </w:r>
      <w:r>
        <w:fldChar w:fldCharType="separate"/>
      </w:r>
      <w:r>
        <w:rPr>
          <w:rFonts w:hint="eastAsia" w:ascii="黑体" w:hAnsi="黑体" w:eastAsia="黑体" w:cs="Arial"/>
          <w:kern w:val="1"/>
          <w:szCs w:val="32"/>
          <w:lang w:val="en-US" w:eastAsia="zh-CN" w:bidi="ar-SA"/>
        </w:rPr>
        <w:t xml:space="preserve">第四部分  </w:t>
      </w:r>
      <w:r>
        <w:rPr>
          <w:rFonts w:hint="eastAsia" w:ascii="黑体" w:hAnsi="黑体" w:eastAsia="黑体"/>
          <w:szCs w:val="32"/>
        </w:rPr>
        <w:t>名词解释</w:t>
      </w:r>
      <w:r>
        <w:tab/>
      </w:r>
      <w:r>
        <w:fldChar w:fldCharType="begin"/>
      </w:r>
      <w:r>
        <w:instrText xml:space="preserve"> PAGEREF _Toc28489 \h </w:instrText>
      </w:r>
      <w:r>
        <w:fldChar w:fldCharType="separate"/>
      </w:r>
      <w:r>
        <w:t>27</w:t>
      </w:r>
      <w:r>
        <w:fldChar w:fldCharType="end"/>
      </w:r>
      <w:r>
        <w:fldChar w:fldCharType="end"/>
      </w:r>
    </w:p>
    <w:p w14:paraId="473DA018">
      <w:pPr>
        <w:pStyle w:val="13"/>
        <w:tabs>
          <w:tab w:val="right" w:leader="dot" w:pos="8306"/>
        </w:tabs>
      </w:pPr>
      <w:r>
        <w:fldChar w:fldCharType="begin"/>
      </w:r>
      <w:r>
        <w:instrText xml:space="preserve"> HYPERLINK \l _Toc32250 </w:instrText>
      </w:r>
      <w:r>
        <w:fldChar w:fldCharType="separate"/>
      </w:r>
      <w:r>
        <w:rPr>
          <w:rFonts w:hint="eastAsia" w:ascii="黑体" w:hAnsi="黑体" w:eastAsia="黑体"/>
          <w:szCs w:val="32"/>
        </w:rPr>
        <w:t>第五部分 附件</w:t>
      </w:r>
      <w:r>
        <w:tab/>
      </w:r>
      <w:r>
        <w:fldChar w:fldCharType="begin"/>
      </w:r>
      <w:r>
        <w:instrText xml:space="preserve"> PAGEREF _Toc32250 \h </w:instrText>
      </w:r>
      <w:r>
        <w:fldChar w:fldCharType="separate"/>
      </w:r>
      <w:r>
        <w:t>29</w:t>
      </w:r>
      <w:r>
        <w:fldChar w:fldCharType="end"/>
      </w:r>
      <w:r>
        <w:fldChar w:fldCharType="end"/>
      </w:r>
    </w:p>
    <w:p w14:paraId="33FCEA82">
      <w:pPr>
        <w:pStyle w:val="13"/>
        <w:tabs>
          <w:tab w:val="right" w:leader="dot" w:pos="8306"/>
        </w:tabs>
      </w:pPr>
    </w:p>
    <w:p w14:paraId="24635E2F">
      <w:r>
        <w:fldChar w:fldCharType="end"/>
      </w:r>
    </w:p>
    <w:bookmarkEnd w:id="3"/>
    <w:bookmarkEnd w:id="4"/>
    <w:p w14:paraId="02A07633">
      <w:pPr>
        <w:keepNext w:val="0"/>
        <w:keepLines w:val="0"/>
        <w:pageBreakBefore w:val="0"/>
        <w:widowControl w:val="0"/>
        <w:kinsoku/>
        <w:wordWrap/>
        <w:overflowPunct/>
        <w:topLinePunct w:val="0"/>
        <w:autoSpaceDE/>
        <w:autoSpaceDN/>
        <w:bidi w:val="0"/>
        <w:adjustRightInd/>
        <w:snapToGrid/>
        <w:spacing w:before="0" w:after="0" w:line="480" w:lineRule="auto"/>
        <w:ind w:left="0" w:leftChars="0" w:right="0" w:rightChars="0" w:firstLine="0" w:firstLineChars="0"/>
        <w:jc w:val="left"/>
        <w:textAlignment w:val="auto"/>
        <w:rPr>
          <w:rFonts w:hint="eastAsia" w:ascii="仿宋" w:hAnsi="仿宋" w:eastAsia="仿宋" w:cs="仿宋"/>
          <w:sz w:val="22"/>
          <w:szCs w:val="22"/>
        </w:rPr>
      </w:pPr>
    </w:p>
    <w:p w14:paraId="15A78CF5">
      <w:pPr>
        <w:spacing w:line="288" w:lineRule="auto"/>
        <w:rPr>
          <w:sz w:val="22"/>
        </w:rPr>
      </w:pPr>
    </w:p>
    <w:p w14:paraId="7646ECDE">
      <w:pPr>
        <w:spacing w:line="288" w:lineRule="auto"/>
        <w:rPr>
          <w:sz w:val="22"/>
        </w:rPr>
      </w:pPr>
    </w:p>
    <w:p w14:paraId="1EE87AEB">
      <w:pPr>
        <w:spacing w:line="288" w:lineRule="auto"/>
        <w:rPr>
          <w:sz w:val="22"/>
        </w:rPr>
      </w:pPr>
    </w:p>
    <w:p w14:paraId="1DF031C9">
      <w:pPr>
        <w:spacing w:line="288" w:lineRule="auto"/>
        <w:rPr>
          <w:sz w:val="22"/>
        </w:rPr>
      </w:pPr>
    </w:p>
    <w:p w14:paraId="5C3B3711">
      <w:pPr>
        <w:spacing w:line="288" w:lineRule="auto"/>
        <w:rPr>
          <w:sz w:val="22"/>
        </w:rPr>
      </w:pPr>
    </w:p>
    <w:p w14:paraId="487392ED">
      <w:pPr>
        <w:spacing w:line="288" w:lineRule="auto"/>
        <w:rPr>
          <w:sz w:val="22"/>
        </w:rPr>
      </w:pPr>
    </w:p>
    <w:p w14:paraId="6A9F6AAD">
      <w:pPr>
        <w:spacing w:line="288" w:lineRule="auto"/>
        <w:rPr>
          <w:sz w:val="22"/>
        </w:rPr>
      </w:pPr>
    </w:p>
    <w:p w14:paraId="683B0A79">
      <w:pPr>
        <w:spacing w:line="288" w:lineRule="auto"/>
        <w:rPr>
          <w:sz w:val="22"/>
        </w:rPr>
      </w:pPr>
    </w:p>
    <w:p w14:paraId="7E021EE6">
      <w:pPr>
        <w:spacing w:line="288" w:lineRule="auto"/>
        <w:rPr>
          <w:sz w:val="22"/>
        </w:rPr>
      </w:pPr>
    </w:p>
    <w:p w14:paraId="26E86676">
      <w:pPr>
        <w:spacing w:line="288" w:lineRule="auto"/>
        <w:rPr>
          <w:sz w:val="22"/>
        </w:rPr>
      </w:pPr>
    </w:p>
    <w:p w14:paraId="7A5C2DCB">
      <w:pPr>
        <w:spacing w:line="288" w:lineRule="auto"/>
        <w:rPr>
          <w:sz w:val="22"/>
        </w:rPr>
      </w:pPr>
    </w:p>
    <w:p w14:paraId="732115A2">
      <w:pPr>
        <w:spacing w:line="288" w:lineRule="auto"/>
        <w:rPr>
          <w:sz w:val="22"/>
        </w:rPr>
      </w:pPr>
    </w:p>
    <w:p w14:paraId="2DB205B8"/>
    <w:p w14:paraId="5D1C969A"/>
    <w:p w14:paraId="5455F8C2">
      <w:pPr>
        <w:numPr>
          <w:ilvl w:val="0"/>
          <w:numId w:val="1"/>
        </w:numPr>
        <w:ind w:left="0" w:firstLine="0"/>
        <w:outlineLvl w:val="0"/>
        <w:rPr>
          <w:rFonts w:ascii="黑体" w:hAnsi="黑体" w:eastAsia="黑体"/>
          <w:b/>
          <w:sz w:val="32"/>
          <w:szCs w:val="32"/>
        </w:rPr>
      </w:pPr>
      <w:bookmarkStart w:id="5" w:name="_Toc3387"/>
      <w:bookmarkEnd w:id="5"/>
      <w:bookmarkStart w:id="6" w:name="_Toc29137"/>
      <w:bookmarkEnd w:id="6"/>
      <w:r>
        <w:rPr>
          <w:rFonts w:hint="eastAsia" w:ascii="黑体" w:hAnsi="黑体" w:eastAsia="黑体"/>
          <w:b/>
          <w:sz w:val="32"/>
          <w:szCs w:val="32"/>
          <w:lang w:val="en-US" w:eastAsia="zh-CN"/>
        </w:rPr>
        <w:t xml:space="preserve"> </w:t>
      </w:r>
      <w:bookmarkStart w:id="7" w:name="_Toc30188"/>
      <w:bookmarkStart w:id="8" w:name="_Toc7019"/>
      <w:bookmarkStart w:id="9" w:name="_Toc29347"/>
      <w:r>
        <w:rPr>
          <w:rFonts w:hint="eastAsia" w:ascii="黑体" w:hAnsi="黑体" w:eastAsia="黑体"/>
          <w:b/>
          <w:sz w:val="32"/>
          <w:szCs w:val="32"/>
        </w:rPr>
        <w:t>概况</w:t>
      </w:r>
      <w:bookmarkEnd w:id="7"/>
      <w:bookmarkEnd w:id="8"/>
      <w:bookmarkEnd w:id="9"/>
    </w:p>
    <w:p w14:paraId="53BD9C7A">
      <w:pPr>
        <w:numPr>
          <w:ilvl w:val="0"/>
          <w:numId w:val="0"/>
        </w:numPr>
        <w:ind w:leftChars="0"/>
        <w:outlineLvl w:val="9"/>
        <w:rPr>
          <w:rFonts w:ascii="黑体" w:hAnsi="黑体" w:eastAsia="黑体"/>
          <w:b/>
          <w:sz w:val="32"/>
          <w:szCs w:val="32"/>
        </w:rPr>
      </w:pPr>
    </w:p>
    <w:p w14:paraId="17613742">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10" w:name="_Toc447"/>
      <w:bookmarkEnd w:id="10"/>
      <w:bookmarkStart w:id="11" w:name="_Toc17859"/>
      <w:bookmarkEnd w:id="11"/>
      <w:bookmarkStart w:id="12" w:name="_Toc24235"/>
      <w:bookmarkStart w:id="13" w:name="_Toc29084"/>
      <w:r>
        <w:rPr>
          <w:rFonts w:ascii="仿宋" w:hAnsi="仿宋" w:eastAsia="仿宋" w:cs="仿宋"/>
          <w:b/>
          <w:bCs/>
          <w:sz w:val="32"/>
          <w:szCs w:val="36"/>
        </w:rPr>
        <w:t>一、</w:t>
      </w:r>
      <w:r>
        <w:rPr>
          <w:rFonts w:hint="eastAsia" w:ascii="仿宋" w:hAnsi="仿宋" w:eastAsia="仿宋" w:cs="仿宋"/>
          <w:b/>
          <w:bCs/>
          <w:sz w:val="32"/>
          <w:szCs w:val="36"/>
        </w:rPr>
        <w:t>本部门职责</w:t>
      </w:r>
      <w:bookmarkEnd w:id="12"/>
      <w:bookmarkEnd w:id="13"/>
    </w:p>
    <w:p w14:paraId="04B0A5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副处级建制，主要职责是：负责同煤集团的社会治安管理，并完成上级机关赋予的维护社会治安等项任务。</w:t>
      </w:r>
    </w:p>
    <w:p w14:paraId="11DBF29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238EFC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643" w:firstLineChars="200"/>
        <w:textAlignment w:val="auto"/>
        <w:outlineLvl w:val="1"/>
        <w:rPr>
          <w:rFonts w:hint="eastAsia" w:ascii="仿宋" w:hAnsi="仿宋" w:eastAsia="仿宋" w:cs="仿宋"/>
          <w:b/>
          <w:bCs/>
          <w:sz w:val="32"/>
          <w:szCs w:val="36"/>
        </w:rPr>
      </w:pPr>
      <w:bookmarkStart w:id="14" w:name="_Toc12133"/>
      <w:bookmarkEnd w:id="14"/>
      <w:bookmarkStart w:id="15" w:name="_Toc3054"/>
      <w:bookmarkEnd w:id="15"/>
      <w:bookmarkStart w:id="16" w:name="_Toc13364"/>
      <w:bookmarkStart w:id="17" w:name="_Toc23065"/>
      <w:r>
        <w:rPr>
          <w:rFonts w:hint="eastAsia" w:ascii="仿宋" w:hAnsi="仿宋" w:eastAsia="仿宋" w:cs="仿宋"/>
          <w:b/>
          <w:bCs/>
          <w:sz w:val="32"/>
          <w:szCs w:val="36"/>
        </w:rPr>
        <w:t>机构设置情况</w:t>
      </w:r>
      <w:bookmarkEnd w:id="16"/>
      <w:bookmarkEnd w:id="17"/>
    </w:p>
    <w:p w14:paraId="27D827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大同市公安局云泉分局下设27个队（所）：指挥中心、政工室、督察大队、警务保障室、执法监督科、国内安全保卫大队、刑事侦查大队、治安管理大队、巡警大队、网络警察大队、禁毒大队、危险物品管理大队、15个派出所:</w:t>
      </w:r>
    </w:p>
    <w:p w14:paraId="600EC6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（1）</w:t>
      </w:r>
      <w:r>
        <w:rPr>
          <w:rFonts w:ascii="仿宋" w:hAnsi="仿宋" w:eastAsia="仿宋" w:cs="仿宋"/>
          <w:sz w:val="32"/>
          <w:szCs w:val="36"/>
        </w:rPr>
        <w:t>指挥中心</w:t>
      </w:r>
    </w:p>
    <w:p w14:paraId="0055C2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正科级建制，主要职责是:负责公安审计、信访、接处警和警务保障工作等。</w:t>
      </w:r>
    </w:p>
    <w:p w14:paraId="0FF29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（2）</w:t>
      </w:r>
      <w:r>
        <w:rPr>
          <w:rFonts w:ascii="仿宋" w:hAnsi="仿宋" w:eastAsia="仿宋" w:cs="仿宋"/>
          <w:sz w:val="32"/>
          <w:szCs w:val="36"/>
        </w:rPr>
        <w:t>政工室</w:t>
      </w:r>
    </w:p>
    <w:p w14:paraId="7C3CE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正科级建制，主要职责是:负责全体民警的政治思想工作，加强队伍的管理和教育，组织开展内部效能考核和各类比武竞赛以及评先创优、立功创模活动，办理组织、人事、工资</w:t>
      </w:r>
      <w:r>
        <w:rPr>
          <w:rFonts w:hint="eastAsia" w:ascii="仿宋" w:hAnsi="仿宋" w:eastAsia="仿宋" w:cs="仿宋"/>
          <w:sz w:val="32"/>
          <w:szCs w:val="36"/>
          <w:lang w:eastAsia="zh-CN"/>
        </w:rPr>
        <w:t>调整</w:t>
      </w:r>
      <w:bookmarkStart w:id="110" w:name="_GoBack"/>
      <w:bookmarkEnd w:id="110"/>
      <w:r>
        <w:rPr>
          <w:rFonts w:ascii="仿宋" w:hAnsi="仿宋" w:eastAsia="仿宋" w:cs="仿宋"/>
          <w:sz w:val="32"/>
          <w:szCs w:val="36"/>
        </w:rPr>
        <w:t>工作。负责工青妇群和离退休人员、计生等工作。</w:t>
      </w:r>
    </w:p>
    <w:p w14:paraId="122867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（3）</w:t>
      </w:r>
      <w:r>
        <w:rPr>
          <w:rFonts w:ascii="仿宋" w:hAnsi="仿宋" w:eastAsia="仿宋" w:cs="仿宋"/>
          <w:sz w:val="32"/>
          <w:szCs w:val="36"/>
        </w:rPr>
        <w:t>纪检监察室(</w:t>
      </w:r>
      <w:r>
        <w:rPr>
          <w:rFonts w:hint="eastAsia" w:ascii="仿宋" w:hAnsi="仿宋" w:eastAsia="仿宋" w:cs="仿宋"/>
          <w:sz w:val="32"/>
          <w:szCs w:val="36"/>
        </w:rPr>
        <w:t>督</w:t>
      </w:r>
      <w:r>
        <w:rPr>
          <w:rFonts w:ascii="仿宋" w:hAnsi="仿宋" w:eastAsia="仿宋" w:cs="仿宋"/>
          <w:sz w:val="32"/>
          <w:szCs w:val="36"/>
        </w:rPr>
        <w:t>察大队)</w:t>
      </w:r>
    </w:p>
    <w:p w14:paraId="65B8F1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副科级建制，主要职债是:负责纪检、监察、督察的工作;受理群众的检举、控告案件，办理上级机关交办的违法违纪案件;负责全体民警的党风廉政建设工作，开展行风评议工作，监察和督查民警形象、执法情况。</w:t>
      </w:r>
    </w:p>
    <w:p w14:paraId="1687B9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（4）</w:t>
      </w:r>
      <w:r>
        <w:rPr>
          <w:rFonts w:ascii="仿宋" w:hAnsi="仿宋" w:eastAsia="仿宋" w:cs="仿宋"/>
          <w:sz w:val="32"/>
          <w:szCs w:val="36"/>
        </w:rPr>
        <w:t>警务保障室</w:t>
      </w:r>
    </w:p>
    <w:p w14:paraId="6C8CDD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副科级建制，主要职责是:负责业务经费及其它专款的申请划拨工作，制定支队经费、装备的长远计划、年度计划;负责装备、被装及警衔标志的发放、调拨;负责对公安业务经费的使用情况进行监督、检查。</w:t>
      </w:r>
    </w:p>
    <w:p w14:paraId="20400C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（5）</w:t>
      </w:r>
      <w:r>
        <w:rPr>
          <w:rFonts w:ascii="仿宋" w:hAnsi="仿宋" w:eastAsia="仿宋" w:cs="仿宋"/>
          <w:sz w:val="32"/>
          <w:szCs w:val="36"/>
        </w:rPr>
        <w:t>执法监督科</w:t>
      </w:r>
    </w:p>
    <w:p w14:paraId="326CF8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正科级建制，主要职责是:负责法制工作;组织执法检查和执法质量考核，对案件进行审核把关等工作;负责组织法制培训和法律咨询。</w:t>
      </w:r>
    </w:p>
    <w:p w14:paraId="734E25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（6）</w:t>
      </w:r>
      <w:r>
        <w:rPr>
          <w:rFonts w:ascii="仿宋" w:hAnsi="仿宋" w:eastAsia="仿宋" w:cs="仿宋"/>
          <w:sz w:val="32"/>
          <w:szCs w:val="36"/>
        </w:rPr>
        <w:t>国内安全保卫大队</w:t>
      </w:r>
    </w:p>
    <w:p w14:paraId="3C74A8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副科级建制，主要职责是:安负责国内安全保卫义反邪教等工作，负责对维权活动、非政府组织的调查工作</w:t>
      </w:r>
      <w:r>
        <w:rPr>
          <w:rFonts w:hint="eastAsia" w:ascii="仿宋" w:hAnsi="仿宋" w:eastAsia="仿宋" w:cs="仿宋"/>
          <w:sz w:val="32"/>
          <w:szCs w:val="36"/>
        </w:rPr>
        <w:t>；</w:t>
      </w:r>
      <w:r>
        <w:rPr>
          <w:rFonts w:ascii="仿宋" w:hAnsi="仿宋" w:eastAsia="仿宋" w:cs="仿宋"/>
          <w:sz w:val="32"/>
          <w:szCs w:val="36"/>
        </w:rPr>
        <w:t>负责民族，宗教、意识形态领域等方面的维护国家安全工作、掌握研究敌情、社情和社会政治动向，搜集、分析社会稳定和国家安全的情报信息，为上级提供社会稳定方面的信息;负责办理危害国家安全的案件。</w:t>
      </w:r>
    </w:p>
    <w:p w14:paraId="337FE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（7）</w:t>
      </w:r>
      <w:r>
        <w:rPr>
          <w:rFonts w:ascii="仿宋" w:hAnsi="仿宋" w:eastAsia="仿宋" w:cs="仿宋"/>
          <w:sz w:val="32"/>
          <w:szCs w:val="36"/>
        </w:rPr>
        <w:t>刑事侦查大队</w:t>
      </w:r>
    </w:p>
    <w:p w14:paraId="441869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正科级建制，主要职责是:负责刑事侦查、禁毒工作;刑事科学技术工作;承担同煤集团禁毒委员会的日常工作等。</w:t>
      </w:r>
    </w:p>
    <w:p w14:paraId="0025FD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hint="eastAsia" w:ascii="仿宋" w:hAnsi="仿宋" w:eastAsia="仿宋" w:cs="仿宋"/>
          <w:sz w:val="32"/>
          <w:szCs w:val="36"/>
        </w:rPr>
        <w:t>（8）</w:t>
      </w:r>
      <w:r>
        <w:rPr>
          <w:rFonts w:ascii="仿宋" w:hAnsi="仿宋" w:eastAsia="仿宋" w:cs="仿宋"/>
          <w:sz w:val="32"/>
          <w:szCs w:val="36"/>
        </w:rPr>
        <w:t>治安管理大队</w:t>
      </w:r>
    </w:p>
    <w:p w14:paraId="30BC65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ascii="仿宋" w:hAnsi="仿宋" w:eastAsia="仿宋" w:cs="仿宋"/>
          <w:sz w:val="32"/>
          <w:szCs w:val="36"/>
        </w:rPr>
      </w:pPr>
      <w:r>
        <w:rPr>
          <w:rFonts w:ascii="仿宋" w:hAnsi="仿宋" w:eastAsia="仿宋" w:cs="仿宋"/>
          <w:sz w:val="32"/>
          <w:szCs w:val="36"/>
        </w:rPr>
        <w:t>正科级建制，主要职责是:负责辖区内治安管理、出入境管理、公共信息网络安全监察等工作;负责特种行业的管理，依法对社会上吸毒、卖淫嫖娼、赌博等违法活动进行治理;负责突发事件处置等工作;负责国内安全保卫等工作;维护国家安全工作;负责监督、检查、指导辖区内公共信息网络的安全保护工作，建设和维护信息网络监控、侦控技术设施</w:t>
      </w:r>
      <w:r>
        <w:rPr>
          <w:rFonts w:hint="eastAsia" w:ascii="仿宋" w:hAnsi="仿宋" w:eastAsia="仿宋" w:cs="仿宋"/>
          <w:sz w:val="32"/>
          <w:szCs w:val="36"/>
        </w:rPr>
        <w:t>。</w:t>
      </w:r>
    </w:p>
    <w:p w14:paraId="4BD095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（9）派出所</w:t>
      </w:r>
    </w:p>
    <w:p w14:paraId="1E5BB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eastAsia" w:ascii="仿宋" w:hAnsi="仿宋" w:eastAsia="仿宋" w:cs="仿宋"/>
          <w:sz w:val="32"/>
          <w:szCs w:val="36"/>
        </w:rPr>
      </w:pPr>
      <w:bookmarkStart w:id="18" w:name="_Toc23325"/>
      <w:bookmarkStart w:id="19" w:name="_Toc20351"/>
      <w:bookmarkStart w:id="20" w:name="_Toc15827"/>
      <w:r>
        <w:rPr>
          <w:rFonts w:hint="eastAsia" w:ascii="仿宋" w:hAnsi="仿宋" w:eastAsia="仿宋" w:cs="仿宋"/>
          <w:sz w:val="32"/>
          <w:szCs w:val="36"/>
        </w:rPr>
        <w:t>正科级建制，主要职责是:维护辖区</w:t>
      </w:r>
      <w:bookmarkEnd w:id="18"/>
      <w:bookmarkEnd w:id="19"/>
      <w:bookmarkEnd w:id="20"/>
    </w:p>
    <w:p w14:paraId="56D79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大同市公安局云泉分局设置21个派出所，核定公安专项编制128名，其中:所长21名(正科长级 11名，副科长级10名)，教导员 21名(正科长级11名，副科长级10名)，副所长22名(副科长级)。</w:t>
      </w:r>
    </w:p>
    <w:p w14:paraId="5F3F6FEB">
      <w:pPr>
        <w:numPr>
          <w:ilvl w:val="0"/>
          <w:numId w:val="0"/>
        </w:numPr>
        <w:ind w:firstLine="640"/>
        <w:rPr>
          <w:rFonts w:hint="eastAsia" w:ascii="仿宋" w:hAnsi="仿宋" w:eastAsia="仿宋" w:cs="仿宋"/>
          <w:sz w:val="32"/>
          <w:szCs w:val="36"/>
        </w:rPr>
      </w:pPr>
    </w:p>
    <w:p w14:paraId="217F12AF">
      <w:pPr>
        <w:numPr>
          <w:ilvl w:val="0"/>
          <w:numId w:val="0"/>
        </w:numPr>
        <w:ind w:firstLine="640"/>
        <w:rPr>
          <w:rFonts w:hint="eastAsia" w:ascii="仿宋" w:hAnsi="仿宋" w:eastAsia="仿宋" w:cs="仿宋"/>
          <w:sz w:val="32"/>
          <w:szCs w:val="36"/>
        </w:rPr>
      </w:pPr>
    </w:p>
    <w:p w14:paraId="40FE03ED">
      <w:pPr>
        <w:numPr>
          <w:ilvl w:val="0"/>
          <w:numId w:val="0"/>
        </w:numPr>
        <w:ind w:firstLine="640"/>
        <w:rPr>
          <w:rFonts w:hint="eastAsia" w:ascii="仿宋" w:hAnsi="仿宋" w:eastAsia="仿宋" w:cs="仿宋"/>
          <w:sz w:val="32"/>
          <w:szCs w:val="36"/>
        </w:rPr>
      </w:pPr>
    </w:p>
    <w:p w14:paraId="5B8694DE">
      <w:pPr>
        <w:numPr>
          <w:ilvl w:val="0"/>
          <w:numId w:val="0"/>
        </w:numPr>
        <w:rPr>
          <w:rFonts w:ascii="黑体" w:hAnsi="黑体" w:eastAsia="黑体"/>
          <w:b/>
          <w:sz w:val="32"/>
          <w:szCs w:val="32"/>
        </w:rPr>
      </w:pPr>
      <w:bookmarkStart w:id="21" w:name="_Toc19344"/>
      <w:bookmarkEnd w:id="21"/>
      <w:bookmarkStart w:id="22" w:name="_Toc31253"/>
      <w:bookmarkEnd w:id="22"/>
      <w:bookmarkStart w:id="23" w:name="_Toc32221"/>
      <w:bookmarkEnd w:id="23"/>
      <w:bookmarkStart w:id="24" w:name="_Toc3941"/>
      <w:bookmarkEnd w:id="24"/>
    </w:p>
    <w:p w14:paraId="161BBE28">
      <w:pPr>
        <w:numPr>
          <w:ilvl w:val="0"/>
          <w:numId w:val="0"/>
        </w:numPr>
        <w:rPr>
          <w:rFonts w:ascii="黑体" w:hAnsi="黑体" w:eastAsia="黑体"/>
          <w:b/>
          <w:sz w:val="32"/>
          <w:szCs w:val="32"/>
        </w:rPr>
      </w:pPr>
    </w:p>
    <w:tbl>
      <w:tblPr>
        <w:tblStyle w:val="10"/>
        <w:tblpPr w:leftFromText="180" w:rightFromText="180" w:vertAnchor="text" w:horzAnchor="page" w:tblpX="716" w:tblpY="-12380"/>
        <w:tblOverlap w:val="never"/>
        <w:tblW w:w="0" w:type="auto"/>
        <w:tblInd w:w="0" w:type="dxa"/>
        <w:tblLayout w:type="autofit"/>
        <w:tblCellMar>
          <w:top w:w="0" w:type="dxa"/>
          <w:left w:w="10" w:type="dxa"/>
          <w:bottom w:w="0" w:type="dxa"/>
          <w:right w:w="10" w:type="dxa"/>
        </w:tblCellMar>
      </w:tblPr>
      <w:tblGrid>
        <w:gridCol w:w="2557"/>
        <w:gridCol w:w="520"/>
        <w:gridCol w:w="1256"/>
        <w:gridCol w:w="2412"/>
        <w:gridCol w:w="520"/>
        <w:gridCol w:w="1257"/>
      </w:tblGrid>
      <w:tr w14:paraId="79159B04">
        <w:tblPrEx>
          <w:tblCellMar>
            <w:top w:w="0" w:type="dxa"/>
            <w:left w:w="10" w:type="dxa"/>
            <w:bottom w:w="0" w:type="dxa"/>
            <w:right w:w="10" w:type="dxa"/>
          </w:tblCellMar>
        </w:tblPrEx>
        <w:trPr>
          <w:trHeight w:val="390" w:hRule="atLeast"/>
        </w:trPr>
        <w:tc>
          <w:tcPr>
            <w:tcW w:w="0" w:type="auto"/>
            <w:gridSpan w:val="6"/>
            <w:tcBorders>
              <w:top w:val="nil"/>
              <w:left w:val="nil"/>
              <w:bottom w:val="nil"/>
              <w:right w:val="nil"/>
            </w:tcBorders>
            <w:tcMar>
              <w:top w:w="0" w:type="dxa"/>
              <w:left w:w="108" w:type="dxa"/>
              <w:bottom w:w="0" w:type="dxa"/>
              <w:right w:w="108" w:type="dxa"/>
            </w:tcMar>
            <w:vAlign w:val="bottom"/>
          </w:tcPr>
          <w:p w14:paraId="658377C8">
            <w:pPr>
              <w:widowControl/>
              <w:jc w:val="center"/>
              <w:rPr>
                <w:rFonts w:hint="eastAsia" w:ascii="宋体" w:hAnsi="宋体" w:cs="宋体"/>
                <w:szCs w:val="21"/>
              </w:rPr>
            </w:pPr>
          </w:p>
          <w:p w14:paraId="4F053E8C">
            <w:pPr>
              <w:numPr>
                <w:ilvl w:val="0"/>
                <w:numId w:val="0"/>
              </w:numPr>
              <w:outlineLvl w:val="0"/>
              <w:rPr>
                <w:rFonts w:ascii="黑体" w:hAnsi="黑体" w:eastAsia="黑体"/>
                <w:b/>
                <w:sz w:val="32"/>
                <w:szCs w:val="32"/>
              </w:rPr>
            </w:pPr>
            <w:bookmarkStart w:id="25" w:name="_Toc15602"/>
            <w:bookmarkStart w:id="26" w:name="_Toc26039"/>
            <w:bookmarkStart w:id="27" w:name="_Toc24108"/>
            <w:r>
              <w:rPr>
                <w:rFonts w:hint="eastAsia" w:ascii="黑体" w:hAnsi="黑体" w:eastAsia="黑体"/>
                <w:b/>
                <w:sz w:val="32"/>
                <w:szCs w:val="32"/>
              </w:rPr>
              <w:t xml:space="preserve">第二部分  </w:t>
            </w:r>
            <w:r>
              <w:rPr>
                <w:rFonts w:ascii="黑体" w:hAnsi="黑体" w:eastAsia="黑体"/>
                <w:b/>
                <w:sz w:val="32"/>
                <w:szCs w:val="32"/>
              </w:rPr>
              <w:t>202</w:t>
            </w:r>
            <w:r>
              <w:rPr>
                <w:rFonts w:hint="eastAsia" w:ascii="黑体" w:hAnsi="黑体" w:eastAsia="黑体"/>
                <w:b/>
                <w:sz w:val="32"/>
                <w:szCs w:val="32"/>
              </w:rPr>
              <w:t>1</w:t>
            </w:r>
            <w:r>
              <w:rPr>
                <w:rFonts w:ascii="黑体" w:hAnsi="黑体" w:eastAsia="黑体"/>
                <w:b/>
                <w:sz w:val="32"/>
                <w:szCs w:val="32"/>
              </w:rPr>
              <w:t>年</w:t>
            </w:r>
            <w:r>
              <w:rPr>
                <w:rFonts w:hint="eastAsia" w:ascii="黑体" w:hAnsi="黑体" w:eastAsia="黑体"/>
                <w:b/>
                <w:sz w:val="32"/>
                <w:szCs w:val="32"/>
              </w:rPr>
              <w:t>度</w:t>
            </w:r>
            <w:r>
              <w:rPr>
                <w:rFonts w:ascii="黑体" w:hAnsi="黑体" w:eastAsia="黑体"/>
                <w:b/>
                <w:sz w:val="32"/>
                <w:szCs w:val="32"/>
              </w:rPr>
              <w:t>部门决算</w:t>
            </w:r>
            <w:r>
              <w:rPr>
                <w:rFonts w:hint="eastAsia" w:ascii="黑体" w:hAnsi="黑体" w:eastAsia="黑体"/>
                <w:b/>
                <w:sz w:val="32"/>
                <w:szCs w:val="32"/>
              </w:rPr>
              <w:t>报</w:t>
            </w:r>
            <w:r>
              <w:rPr>
                <w:rFonts w:ascii="黑体" w:hAnsi="黑体" w:eastAsia="黑体"/>
                <w:b/>
                <w:sz w:val="32"/>
                <w:szCs w:val="32"/>
              </w:rPr>
              <w:t>表</w:t>
            </w:r>
            <w:bookmarkEnd w:id="25"/>
            <w:bookmarkEnd w:id="26"/>
            <w:bookmarkEnd w:id="27"/>
          </w:p>
          <w:p w14:paraId="753E4CF0">
            <w:pPr>
              <w:widowControl/>
              <w:jc w:val="center"/>
              <w:rPr>
                <w:rFonts w:hint="eastAsia" w:ascii="宋体" w:hAnsi="宋体" w:cs="宋体"/>
                <w:szCs w:val="21"/>
              </w:rPr>
            </w:pPr>
          </w:p>
          <w:p w14:paraId="58CE0A59">
            <w:pPr>
              <w:widowControl/>
              <w:jc w:val="center"/>
              <w:rPr>
                <w:rFonts w:hint="eastAsia" w:ascii="宋体" w:hAnsi="宋体" w:cs="宋体"/>
                <w:szCs w:val="21"/>
              </w:rPr>
            </w:pPr>
          </w:p>
          <w:p w14:paraId="27D60E31">
            <w:pPr>
              <w:widowControl/>
              <w:jc w:val="center"/>
              <w:rPr>
                <w:rFonts w:hint="eastAsia" w:ascii="宋体" w:hAnsi="宋体" w:cs="宋体"/>
                <w:szCs w:val="21"/>
              </w:rPr>
            </w:pPr>
          </w:p>
          <w:p w14:paraId="6487695B">
            <w:pPr>
              <w:ind w:firstLine="643" w:firstLineChars="200"/>
              <w:outlineLvl w:val="1"/>
              <w:rPr>
                <w:rFonts w:hint="eastAsia" w:ascii="仿宋" w:hAnsi="仿宋" w:eastAsia="仿宋" w:cs="仿宋"/>
                <w:b/>
                <w:bCs/>
                <w:sz w:val="32"/>
                <w:szCs w:val="36"/>
              </w:rPr>
            </w:pPr>
            <w:bookmarkStart w:id="28" w:name="_Toc31501"/>
            <w:bookmarkStart w:id="29" w:name="_Toc13244"/>
            <w:r>
              <w:rPr>
                <w:rFonts w:hint="eastAsia" w:ascii="仿宋" w:hAnsi="仿宋" w:eastAsia="仿宋" w:cs="仿宋"/>
                <w:b/>
                <w:bCs/>
                <w:sz w:val="32"/>
                <w:szCs w:val="36"/>
              </w:rPr>
              <w:t>一、收入支出决算总表</w:t>
            </w:r>
            <w:bookmarkEnd w:id="28"/>
            <w:bookmarkEnd w:id="29"/>
          </w:p>
          <w:p w14:paraId="603C4384">
            <w:pPr>
              <w:widowControl/>
              <w:jc w:val="center"/>
              <w:rPr>
                <w:rFonts w:hint="eastAsia" w:ascii="宋体" w:hAnsi="宋体" w:cs="宋体"/>
                <w:szCs w:val="21"/>
              </w:rPr>
            </w:pPr>
          </w:p>
          <w:p w14:paraId="6A6B42A8">
            <w:pPr>
              <w:widowControl/>
              <w:jc w:val="center"/>
              <w:rPr>
                <w:rFonts w:hint="eastAsia" w:ascii="宋体" w:hAnsi="宋体" w:cs="宋体"/>
                <w:szCs w:val="21"/>
              </w:rPr>
            </w:pPr>
            <w:r>
              <w:rPr>
                <w:rFonts w:hint="eastAsia" w:ascii="宋体" w:hAnsi="宋体" w:cs="宋体"/>
                <w:szCs w:val="21"/>
              </w:rPr>
              <w:t>收入支出决算总表</w:t>
            </w:r>
          </w:p>
        </w:tc>
      </w:tr>
      <w:tr w14:paraId="4640596A">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74610A77">
            <w:pPr>
              <w:rPr>
                <w:rFonts w:hint="eastAsia"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523604C">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F135EA7">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0820E02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7B8BE993">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F173A42">
            <w:pPr>
              <w:widowControl/>
              <w:jc w:val="right"/>
              <w:rPr>
                <w:rFonts w:hint="eastAsia" w:ascii="宋体" w:hAnsi="宋体" w:cs="宋体"/>
                <w:sz w:val="13"/>
                <w:szCs w:val="13"/>
              </w:rPr>
            </w:pPr>
            <w:r>
              <w:rPr>
                <w:rFonts w:hint="eastAsia" w:ascii="宋体" w:hAnsi="宋体" w:cs="宋体"/>
                <w:sz w:val="13"/>
                <w:szCs w:val="13"/>
              </w:rPr>
              <w:t>公开01表</w:t>
            </w:r>
          </w:p>
        </w:tc>
      </w:tr>
      <w:tr w14:paraId="2542946A">
        <w:tblPrEx>
          <w:tblCellMar>
            <w:top w:w="0" w:type="dxa"/>
            <w:left w:w="10" w:type="dxa"/>
            <w:bottom w:w="0" w:type="dxa"/>
            <w:right w:w="10" w:type="dxa"/>
          </w:tblCellMar>
        </w:tblPrEx>
        <w:trPr>
          <w:trHeight w:val="335" w:hRule="atLeast"/>
        </w:trPr>
        <w:tc>
          <w:tcPr>
            <w:tcW w:w="0" w:type="auto"/>
            <w:tcBorders>
              <w:top w:val="nil"/>
              <w:left w:val="nil"/>
              <w:bottom w:val="nil"/>
              <w:right w:val="nil"/>
            </w:tcBorders>
            <w:tcMar>
              <w:top w:w="0" w:type="dxa"/>
              <w:left w:w="108" w:type="dxa"/>
              <w:bottom w:w="0" w:type="dxa"/>
              <w:right w:w="108" w:type="dxa"/>
            </w:tcMar>
            <w:vAlign w:val="bottom"/>
          </w:tcPr>
          <w:p w14:paraId="7A6CE99D">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0" w:type="auto"/>
            <w:tcBorders>
              <w:top w:val="nil"/>
              <w:left w:val="nil"/>
              <w:bottom w:val="nil"/>
              <w:right w:val="nil"/>
            </w:tcBorders>
            <w:tcMar>
              <w:top w:w="0" w:type="dxa"/>
              <w:left w:w="108" w:type="dxa"/>
              <w:bottom w:w="0" w:type="dxa"/>
              <w:right w:w="108" w:type="dxa"/>
            </w:tcMar>
            <w:vAlign w:val="bottom"/>
          </w:tcPr>
          <w:p w14:paraId="26A379D6">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EE4DF57">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53F08D2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06B2C71">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00F7F18">
            <w:pPr>
              <w:widowControl/>
              <w:jc w:val="right"/>
              <w:rPr>
                <w:rFonts w:hint="eastAsia" w:ascii="宋体" w:hAnsi="宋体" w:cs="宋体"/>
                <w:sz w:val="13"/>
                <w:szCs w:val="13"/>
              </w:rPr>
            </w:pPr>
            <w:r>
              <w:rPr>
                <w:rFonts w:hint="eastAsia" w:ascii="宋体" w:hAnsi="宋体" w:cs="宋体"/>
                <w:sz w:val="13"/>
                <w:szCs w:val="13"/>
              </w:rPr>
              <w:t>金额单位：元</w:t>
            </w:r>
          </w:p>
        </w:tc>
      </w:tr>
      <w:tr w14:paraId="681CD6F4">
        <w:tblPrEx>
          <w:tblCellMar>
            <w:top w:w="0" w:type="dxa"/>
            <w:left w:w="10" w:type="dxa"/>
            <w:bottom w:w="0" w:type="dxa"/>
            <w:right w:w="10"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E0F628B">
            <w:pPr>
              <w:widowControl/>
              <w:jc w:val="center"/>
              <w:rPr>
                <w:rFonts w:hint="eastAsia" w:ascii="宋体" w:hAnsi="宋体" w:cs="宋体"/>
                <w:sz w:val="16"/>
                <w:szCs w:val="16"/>
              </w:rPr>
            </w:pPr>
            <w:r>
              <w:rPr>
                <w:rFonts w:hint="eastAsia" w:ascii="宋体" w:hAnsi="宋体" w:cs="宋体"/>
                <w:sz w:val="16"/>
                <w:szCs w:val="16"/>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7A07F2">
            <w:pPr>
              <w:widowControl/>
              <w:jc w:val="center"/>
              <w:rPr>
                <w:rFonts w:hint="eastAsia" w:ascii="宋体" w:hAnsi="宋体" w:cs="宋体"/>
                <w:sz w:val="16"/>
                <w:szCs w:val="16"/>
              </w:rPr>
            </w:pPr>
            <w:r>
              <w:rPr>
                <w:rFonts w:hint="eastAsia" w:ascii="宋体" w:hAnsi="宋体" w:cs="宋体"/>
                <w:sz w:val="16"/>
                <w:szCs w:val="16"/>
              </w:rPr>
              <w:t>支出</w:t>
            </w:r>
          </w:p>
        </w:tc>
      </w:tr>
      <w:tr w14:paraId="1FAAD16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F473C30">
            <w:pPr>
              <w:widowControl/>
              <w:jc w:val="center"/>
              <w:rPr>
                <w:rFonts w:hint="eastAsia" w:ascii="宋体" w:hAnsi="宋体" w:cs="宋体"/>
                <w:sz w:val="16"/>
                <w:szCs w:val="16"/>
              </w:rPr>
            </w:pPr>
            <w:r>
              <w:rPr>
                <w:rFonts w:hint="eastAsia" w:ascii="宋体" w:hAnsi="宋体" w:cs="宋体"/>
                <w:sz w:val="16"/>
                <w:szCs w:val="16"/>
              </w:rPr>
              <w:t>项目</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1EADA6">
            <w:pPr>
              <w:widowControl/>
              <w:jc w:val="center"/>
              <w:rPr>
                <w:rFonts w:hint="eastAsia" w:ascii="宋体" w:hAnsi="宋体" w:cs="宋体"/>
                <w:sz w:val="16"/>
                <w:szCs w:val="16"/>
              </w:rPr>
            </w:pPr>
            <w:r>
              <w:rPr>
                <w:rFonts w:hint="eastAsia" w:ascii="宋体" w:hAnsi="宋体" w:cs="宋体"/>
                <w:sz w:val="16"/>
                <w:szCs w:val="16"/>
              </w:rPr>
              <w:t>行次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33A690">
            <w:pPr>
              <w:widowControl/>
              <w:jc w:val="center"/>
              <w:rPr>
                <w:rFonts w:hint="eastAsia" w:ascii="宋体" w:hAnsi="宋体" w:cs="宋体"/>
                <w:sz w:val="16"/>
                <w:szCs w:val="16"/>
              </w:rPr>
            </w:pPr>
            <w:r>
              <w:rPr>
                <w:rFonts w:hint="eastAsia" w:ascii="宋体" w:hAnsi="宋体" w:cs="宋体"/>
                <w:sz w:val="16"/>
                <w:szCs w:val="16"/>
              </w:rPr>
              <w:t>金额</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170EF6">
            <w:pPr>
              <w:widowControl/>
              <w:jc w:val="center"/>
              <w:rPr>
                <w:rFonts w:hint="eastAsia" w:ascii="宋体" w:hAnsi="宋体" w:cs="宋体"/>
                <w:sz w:val="16"/>
                <w:szCs w:val="16"/>
              </w:rPr>
            </w:pPr>
            <w:r>
              <w:rPr>
                <w:rFonts w:hint="eastAsia" w:ascii="宋体" w:hAnsi="宋体" w:cs="宋体"/>
                <w:sz w:val="16"/>
                <w:szCs w:val="16"/>
              </w:rPr>
              <w:t>项目</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B15433">
            <w:pPr>
              <w:widowControl/>
              <w:jc w:val="center"/>
              <w:rPr>
                <w:rFonts w:hint="eastAsia" w:ascii="宋体" w:hAnsi="宋体" w:cs="宋体"/>
                <w:sz w:val="16"/>
                <w:szCs w:val="16"/>
              </w:rPr>
            </w:pPr>
            <w:r>
              <w:rPr>
                <w:rFonts w:hint="eastAsia" w:ascii="宋体" w:hAnsi="宋体" w:cs="宋体"/>
                <w:sz w:val="16"/>
                <w:szCs w:val="16"/>
              </w:rPr>
              <w:t>行次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854B3B">
            <w:pPr>
              <w:widowControl/>
              <w:jc w:val="center"/>
              <w:rPr>
                <w:rFonts w:hint="eastAsia" w:ascii="宋体" w:hAnsi="宋体" w:cs="宋体"/>
                <w:sz w:val="16"/>
                <w:szCs w:val="16"/>
              </w:rPr>
            </w:pPr>
            <w:r>
              <w:rPr>
                <w:rFonts w:hint="eastAsia" w:ascii="宋体" w:hAnsi="宋体" w:cs="宋体"/>
                <w:sz w:val="16"/>
                <w:szCs w:val="16"/>
              </w:rPr>
              <w:t>金额</w:t>
            </w:r>
          </w:p>
        </w:tc>
      </w:tr>
      <w:tr w14:paraId="04E5A06E">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290A29F">
            <w:pPr>
              <w:widowControl/>
              <w:jc w:val="center"/>
              <w:rPr>
                <w:rFonts w:hint="eastAsia" w:ascii="宋体" w:hAnsi="宋体" w:cs="宋体"/>
                <w:sz w:val="16"/>
                <w:szCs w:val="16"/>
              </w:rPr>
            </w:pPr>
            <w:r>
              <w:rPr>
                <w:rFonts w:hint="eastAsia" w:ascii="宋体" w:hAnsi="宋体" w:cs="宋体"/>
                <w:sz w:val="16"/>
                <w:szCs w:val="16"/>
              </w:rPr>
              <w:t>栏次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A866B7">
            <w:pPr>
              <w:jc w:val="center"/>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C8D840">
            <w:pPr>
              <w:widowControl/>
              <w:jc w:val="center"/>
              <w:rPr>
                <w:rFonts w:hint="eastAsia" w:ascii="宋体" w:hAnsi="宋体" w:cs="宋体"/>
                <w:sz w:val="16"/>
                <w:szCs w:val="16"/>
              </w:rPr>
            </w:pPr>
            <w:r>
              <w:rPr>
                <w:rFonts w:hint="eastAsia" w:ascii="宋体" w:hAnsi="宋体" w:cs="宋体"/>
                <w:sz w:val="16"/>
                <w:szCs w:val="16"/>
              </w:rPr>
              <w:t>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22D66C">
            <w:pPr>
              <w:widowControl/>
              <w:jc w:val="center"/>
              <w:rPr>
                <w:rFonts w:hint="eastAsia" w:ascii="宋体" w:hAnsi="宋体" w:cs="宋体"/>
                <w:sz w:val="16"/>
                <w:szCs w:val="16"/>
              </w:rPr>
            </w:pPr>
            <w:r>
              <w:rPr>
                <w:rFonts w:hint="eastAsia" w:ascii="宋体" w:hAnsi="宋体" w:cs="宋体"/>
                <w:sz w:val="16"/>
                <w:szCs w:val="16"/>
              </w:rPr>
              <w:t>栏次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3CC20C">
            <w:pPr>
              <w:jc w:val="center"/>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20060E">
            <w:pPr>
              <w:widowControl/>
              <w:jc w:val="center"/>
              <w:rPr>
                <w:rFonts w:hint="eastAsia" w:ascii="宋体" w:hAnsi="宋体" w:cs="宋体"/>
                <w:sz w:val="16"/>
                <w:szCs w:val="16"/>
              </w:rPr>
            </w:pPr>
            <w:r>
              <w:rPr>
                <w:rFonts w:hint="eastAsia" w:ascii="宋体" w:hAnsi="宋体" w:cs="宋体"/>
                <w:sz w:val="16"/>
                <w:szCs w:val="16"/>
              </w:rPr>
              <w:t>2</w:t>
            </w:r>
          </w:p>
        </w:tc>
      </w:tr>
      <w:tr w14:paraId="204B388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07FE8BF">
            <w:pPr>
              <w:widowControl/>
              <w:jc w:val="left"/>
              <w:rPr>
                <w:rFonts w:hint="eastAsia" w:ascii="宋体" w:hAnsi="宋体" w:cs="宋体"/>
                <w:sz w:val="16"/>
                <w:szCs w:val="16"/>
              </w:rPr>
            </w:pPr>
            <w:r>
              <w:rPr>
                <w:rFonts w:hint="eastAsia" w:ascii="宋体" w:hAnsi="宋体" w:cs="宋体"/>
                <w:sz w:val="16"/>
                <w:szCs w:val="16"/>
              </w:rPr>
              <w:t>一、一般公共预算财政拨款收入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8DEFE0">
            <w:pPr>
              <w:widowControl/>
              <w:jc w:val="center"/>
              <w:rPr>
                <w:rFonts w:hint="eastAsia" w:ascii="宋体" w:hAnsi="宋体" w:cs="宋体"/>
                <w:sz w:val="16"/>
                <w:szCs w:val="16"/>
              </w:rPr>
            </w:pPr>
            <w:r>
              <w:rPr>
                <w:rFonts w:hint="eastAsia" w:ascii="宋体" w:hAnsi="宋体" w:cs="宋体"/>
                <w:sz w:val="16"/>
                <w:szCs w:val="16"/>
              </w:rPr>
              <w:t>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9F60E6">
            <w:pPr>
              <w:widowControl/>
              <w:jc w:val="right"/>
              <w:rPr>
                <w:rFonts w:hint="eastAsia" w:ascii="宋体" w:hAnsi="宋体" w:cs="宋体"/>
                <w:sz w:val="16"/>
                <w:szCs w:val="16"/>
              </w:rPr>
            </w:pPr>
            <w:r>
              <w:rPr>
                <w:rFonts w:hint="eastAsia" w:ascii="宋体" w:hAnsi="宋体" w:cs="宋体"/>
                <w:sz w:val="16"/>
                <w:szCs w:val="16"/>
              </w:rPr>
              <w:t>44,783,477.72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CCA5BD9">
            <w:pPr>
              <w:widowControl/>
              <w:jc w:val="left"/>
              <w:rPr>
                <w:rFonts w:hint="eastAsia" w:ascii="宋体" w:hAnsi="宋体" w:cs="宋体"/>
                <w:sz w:val="16"/>
                <w:szCs w:val="16"/>
              </w:rPr>
            </w:pPr>
            <w:r>
              <w:rPr>
                <w:rFonts w:hint="eastAsia" w:ascii="宋体" w:hAnsi="宋体" w:cs="宋体"/>
                <w:sz w:val="16"/>
                <w:szCs w:val="16"/>
              </w:rPr>
              <w:t>一、一般公共服务支出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32150E">
            <w:pPr>
              <w:widowControl/>
              <w:jc w:val="center"/>
              <w:rPr>
                <w:rFonts w:hint="eastAsia" w:ascii="宋体" w:hAnsi="宋体" w:cs="宋体"/>
                <w:sz w:val="16"/>
                <w:szCs w:val="16"/>
              </w:rPr>
            </w:pPr>
            <w:r>
              <w:rPr>
                <w:rFonts w:hint="eastAsia" w:ascii="宋体" w:hAnsi="宋体" w:cs="宋体"/>
                <w:sz w:val="16"/>
                <w:szCs w:val="16"/>
              </w:rPr>
              <w:t>32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A12B800">
            <w:pPr>
              <w:jc w:val="right"/>
              <w:rPr>
                <w:rFonts w:hint="eastAsia" w:ascii="宋体" w:hAnsi="宋体" w:cs="宋体"/>
                <w:sz w:val="16"/>
                <w:szCs w:val="16"/>
              </w:rPr>
            </w:pPr>
          </w:p>
        </w:tc>
      </w:tr>
      <w:tr w14:paraId="7AC45B5E">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210F0D3">
            <w:pPr>
              <w:widowControl/>
              <w:jc w:val="left"/>
              <w:rPr>
                <w:rFonts w:hint="eastAsia" w:ascii="宋体" w:hAnsi="宋体" w:cs="宋体"/>
                <w:sz w:val="16"/>
                <w:szCs w:val="16"/>
              </w:rPr>
            </w:pPr>
            <w:r>
              <w:rPr>
                <w:rFonts w:hint="eastAsia" w:ascii="宋体" w:hAnsi="宋体" w:cs="宋体"/>
                <w:sz w:val="16"/>
                <w:szCs w:val="16"/>
              </w:rPr>
              <w:t>二、政府性基金预算财政拨款收入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819462">
            <w:pPr>
              <w:widowControl/>
              <w:jc w:val="center"/>
              <w:rPr>
                <w:rFonts w:hint="eastAsia" w:ascii="宋体" w:hAnsi="宋体" w:cs="宋体"/>
                <w:sz w:val="16"/>
                <w:szCs w:val="16"/>
              </w:rPr>
            </w:pPr>
            <w:r>
              <w:rPr>
                <w:rFonts w:hint="eastAsia" w:ascii="宋体" w:hAnsi="宋体" w:cs="宋体"/>
                <w:sz w:val="16"/>
                <w:szCs w:val="16"/>
              </w:rPr>
              <w:t>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DB37A2">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84C783">
            <w:pPr>
              <w:widowControl/>
              <w:jc w:val="left"/>
              <w:rPr>
                <w:rFonts w:hint="eastAsia" w:ascii="宋体" w:hAnsi="宋体" w:cs="宋体"/>
                <w:sz w:val="16"/>
                <w:szCs w:val="16"/>
              </w:rPr>
            </w:pPr>
            <w:r>
              <w:rPr>
                <w:rFonts w:hint="eastAsia" w:ascii="宋体" w:hAnsi="宋体" w:cs="宋体"/>
                <w:sz w:val="16"/>
                <w:szCs w:val="16"/>
              </w:rPr>
              <w:t>二、外交支出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A94F2A">
            <w:pPr>
              <w:widowControl/>
              <w:jc w:val="center"/>
              <w:rPr>
                <w:rFonts w:hint="eastAsia" w:ascii="宋体" w:hAnsi="宋体" w:cs="宋体"/>
                <w:sz w:val="16"/>
                <w:szCs w:val="16"/>
              </w:rPr>
            </w:pPr>
            <w:r>
              <w:rPr>
                <w:rFonts w:hint="eastAsia" w:ascii="宋体" w:hAnsi="宋体" w:cs="宋体"/>
                <w:sz w:val="16"/>
                <w:szCs w:val="16"/>
              </w:rPr>
              <w:t>33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9C889D">
            <w:pPr>
              <w:jc w:val="right"/>
              <w:rPr>
                <w:rFonts w:hint="eastAsia" w:ascii="宋体" w:hAnsi="宋体" w:cs="宋体"/>
                <w:sz w:val="16"/>
                <w:szCs w:val="16"/>
              </w:rPr>
            </w:pPr>
          </w:p>
        </w:tc>
      </w:tr>
      <w:tr w14:paraId="77349379">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0C7F555">
            <w:pPr>
              <w:widowControl/>
              <w:jc w:val="left"/>
              <w:rPr>
                <w:rFonts w:hint="eastAsia" w:ascii="宋体" w:hAnsi="宋体" w:cs="宋体"/>
                <w:sz w:val="16"/>
                <w:szCs w:val="16"/>
              </w:rPr>
            </w:pPr>
            <w:r>
              <w:rPr>
                <w:rFonts w:hint="eastAsia" w:ascii="宋体" w:hAnsi="宋体" w:cs="宋体"/>
                <w:sz w:val="16"/>
                <w:szCs w:val="16"/>
              </w:rPr>
              <w:t>三、国有资本经营预算财政拨款收入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E69FFD">
            <w:pPr>
              <w:widowControl/>
              <w:jc w:val="center"/>
              <w:rPr>
                <w:rFonts w:hint="eastAsia" w:ascii="宋体" w:hAnsi="宋体" w:cs="宋体"/>
                <w:sz w:val="16"/>
                <w:szCs w:val="16"/>
              </w:rPr>
            </w:pPr>
            <w:r>
              <w:rPr>
                <w:rFonts w:hint="eastAsia" w:ascii="宋体" w:hAnsi="宋体" w:cs="宋体"/>
                <w:sz w:val="16"/>
                <w:szCs w:val="16"/>
              </w:rPr>
              <w:t>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917F7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FCC494">
            <w:pPr>
              <w:widowControl/>
              <w:jc w:val="left"/>
              <w:rPr>
                <w:rFonts w:hint="eastAsia" w:ascii="宋体" w:hAnsi="宋体" w:cs="宋体"/>
                <w:sz w:val="16"/>
                <w:szCs w:val="16"/>
              </w:rPr>
            </w:pPr>
            <w:r>
              <w:rPr>
                <w:rFonts w:hint="eastAsia" w:ascii="宋体" w:hAnsi="宋体" w:cs="宋体"/>
                <w:sz w:val="16"/>
                <w:szCs w:val="16"/>
              </w:rPr>
              <w:t>三、国防支出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181616">
            <w:pPr>
              <w:widowControl/>
              <w:jc w:val="center"/>
              <w:rPr>
                <w:rFonts w:hint="eastAsia" w:ascii="宋体" w:hAnsi="宋体" w:cs="宋体"/>
                <w:sz w:val="16"/>
                <w:szCs w:val="16"/>
              </w:rPr>
            </w:pPr>
            <w:r>
              <w:rPr>
                <w:rFonts w:hint="eastAsia" w:ascii="宋体" w:hAnsi="宋体" w:cs="宋体"/>
                <w:sz w:val="16"/>
                <w:szCs w:val="16"/>
              </w:rPr>
              <w:t>34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8494D0">
            <w:pPr>
              <w:jc w:val="right"/>
              <w:rPr>
                <w:rFonts w:hint="eastAsia" w:ascii="宋体" w:hAnsi="宋体" w:cs="宋体"/>
                <w:sz w:val="16"/>
                <w:szCs w:val="16"/>
              </w:rPr>
            </w:pPr>
          </w:p>
        </w:tc>
      </w:tr>
      <w:tr w14:paraId="6733176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86A9753">
            <w:pPr>
              <w:widowControl/>
              <w:jc w:val="left"/>
              <w:rPr>
                <w:rFonts w:hint="eastAsia" w:ascii="宋体" w:hAnsi="宋体" w:cs="宋体"/>
                <w:sz w:val="16"/>
                <w:szCs w:val="16"/>
              </w:rPr>
            </w:pPr>
            <w:r>
              <w:rPr>
                <w:rFonts w:hint="eastAsia" w:ascii="宋体" w:hAnsi="宋体" w:cs="宋体"/>
                <w:sz w:val="16"/>
                <w:szCs w:val="16"/>
              </w:rPr>
              <w:t>四、上级补助收入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68F777">
            <w:pPr>
              <w:widowControl/>
              <w:jc w:val="center"/>
              <w:rPr>
                <w:rFonts w:hint="eastAsia" w:ascii="宋体" w:hAnsi="宋体" w:cs="宋体"/>
                <w:sz w:val="16"/>
                <w:szCs w:val="16"/>
              </w:rPr>
            </w:pPr>
            <w:r>
              <w:rPr>
                <w:rFonts w:hint="eastAsia" w:ascii="宋体" w:hAnsi="宋体" w:cs="宋体"/>
                <w:sz w:val="16"/>
                <w:szCs w:val="16"/>
              </w:rPr>
              <w:t>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F6CBFF4">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DB5E60">
            <w:pPr>
              <w:widowControl/>
              <w:jc w:val="left"/>
              <w:rPr>
                <w:rFonts w:hint="eastAsia" w:ascii="宋体" w:hAnsi="宋体" w:cs="宋体"/>
                <w:sz w:val="16"/>
                <w:szCs w:val="16"/>
              </w:rPr>
            </w:pPr>
            <w:r>
              <w:rPr>
                <w:rFonts w:hint="eastAsia" w:ascii="宋体" w:hAnsi="宋体" w:cs="宋体"/>
                <w:sz w:val="16"/>
                <w:szCs w:val="16"/>
              </w:rPr>
              <w:t>四、公共安全支出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9EF1B3">
            <w:pPr>
              <w:widowControl/>
              <w:jc w:val="center"/>
              <w:rPr>
                <w:rFonts w:hint="eastAsia" w:ascii="宋体" w:hAnsi="宋体" w:cs="宋体"/>
                <w:sz w:val="16"/>
                <w:szCs w:val="16"/>
              </w:rPr>
            </w:pPr>
            <w:r>
              <w:rPr>
                <w:rFonts w:hint="eastAsia" w:ascii="宋体" w:hAnsi="宋体" w:cs="宋体"/>
                <w:sz w:val="16"/>
                <w:szCs w:val="16"/>
              </w:rPr>
              <w:t>35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5848E5A">
            <w:pPr>
              <w:widowControl/>
              <w:jc w:val="right"/>
              <w:rPr>
                <w:rFonts w:hint="eastAsia" w:ascii="宋体" w:hAnsi="宋体" w:cs="宋体"/>
                <w:sz w:val="16"/>
                <w:szCs w:val="16"/>
              </w:rPr>
            </w:pPr>
            <w:r>
              <w:rPr>
                <w:rFonts w:hint="eastAsia" w:ascii="宋体" w:hAnsi="宋体" w:cs="宋体"/>
                <w:sz w:val="16"/>
                <w:szCs w:val="16"/>
              </w:rPr>
              <w:t>37,701,790.37</w:t>
            </w:r>
          </w:p>
        </w:tc>
      </w:tr>
      <w:tr w14:paraId="5F8F905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DD628AA">
            <w:pPr>
              <w:widowControl/>
              <w:jc w:val="left"/>
              <w:rPr>
                <w:rFonts w:hint="eastAsia" w:ascii="宋体" w:hAnsi="宋体" w:cs="宋体"/>
                <w:sz w:val="16"/>
                <w:szCs w:val="16"/>
              </w:rPr>
            </w:pPr>
            <w:r>
              <w:rPr>
                <w:rFonts w:hint="eastAsia" w:ascii="宋体" w:hAnsi="宋体" w:cs="宋体"/>
                <w:sz w:val="16"/>
                <w:szCs w:val="16"/>
              </w:rPr>
              <w:t>五、事业收入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251F0F">
            <w:pPr>
              <w:widowControl/>
              <w:jc w:val="center"/>
              <w:rPr>
                <w:rFonts w:hint="eastAsia" w:ascii="宋体" w:hAnsi="宋体" w:cs="宋体"/>
                <w:sz w:val="16"/>
                <w:szCs w:val="16"/>
              </w:rPr>
            </w:pPr>
            <w:r>
              <w:rPr>
                <w:rFonts w:hint="eastAsia" w:ascii="宋体" w:hAnsi="宋体" w:cs="宋体"/>
                <w:sz w:val="16"/>
                <w:szCs w:val="16"/>
              </w:rPr>
              <w:t>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36D29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E5C7B87">
            <w:pPr>
              <w:widowControl/>
              <w:jc w:val="left"/>
              <w:rPr>
                <w:rFonts w:hint="eastAsia" w:ascii="宋体" w:hAnsi="宋体" w:cs="宋体"/>
                <w:sz w:val="16"/>
                <w:szCs w:val="16"/>
              </w:rPr>
            </w:pPr>
            <w:r>
              <w:rPr>
                <w:rFonts w:hint="eastAsia" w:ascii="宋体" w:hAnsi="宋体" w:cs="宋体"/>
                <w:sz w:val="16"/>
                <w:szCs w:val="16"/>
              </w:rPr>
              <w:t>五、教育支出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1C2B7C">
            <w:pPr>
              <w:widowControl/>
              <w:jc w:val="center"/>
              <w:rPr>
                <w:rFonts w:hint="eastAsia" w:ascii="宋体" w:hAnsi="宋体" w:cs="宋体"/>
                <w:sz w:val="16"/>
                <w:szCs w:val="16"/>
              </w:rPr>
            </w:pPr>
            <w:r>
              <w:rPr>
                <w:rFonts w:hint="eastAsia" w:ascii="宋体" w:hAnsi="宋体" w:cs="宋体"/>
                <w:sz w:val="16"/>
                <w:szCs w:val="16"/>
              </w:rPr>
              <w:t>36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2C854E2">
            <w:pPr>
              <w:jc w:val="right"/>
              <w:rPr>
                <w:rFonts w:hint="eastAsia" w:ascii="宋体" w:hAnsi="宋体" w:cs="宋体"/>
                <w:sz w:val="16"/>
                <w:szCs w:val="16"/>
              </w:rPr>
            </w:pPr>
          </w:p>
        </w:tc>
      </w:tr>
      <w:tr w14:paraId="647E9739">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C6338C8">
            <w:pPr>
              <w:widowControl/>
              <w:jc w:val="left"/>
              <w:rPr>
                <w:rFonts w:hint="eastAsia" w:ascii="宋体" w:hAnsi="宋体" w:cs="宋体"/>
                <w:sz w:val="16"/>
                <w:szCs w:val="16"/>
              </w:rPr>
            </w:pPr>
            <w:r>
              <w:rPr>
                <w:rFonts w:hint="eastAsia" w:ascii="宋体" w:hAnsi="宋体" w:cs="宋体"/>
                <w:sz w:val="16"/>
                <w:szCs w:val="16"/>
              </w:rPr>
              <w:t>六、经营收入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A4AD16">
            <w:pPr>
              <w:widowControl/>
              <w:jc w:val="center"/>
              <w:rPr>
                <w:rFonts w:hint="eastAsia" w:ascii="宋体" w:hAnsi="宋体" w:cs="宋体"/>
                <w:sz w:val="16"/>
                <w:szCs w:val="16"/>
              </w:rPr>
            </w:pPr>
            <w:r>
              <w:rPr>
                <w:rFonts w:hint="eastAsia" w:ascii="宋体" w:hAnsi="宋体" w:cs="宋体"/>
                <w:sz w:val="16"/>
                <w:szCs w:val="16"/>
              </w:rPr>
              <w:t>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07EBDC">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488073">
            <w:pPr>
              <w:widowControl/>
              <w:jc w:val="left"/>
              <w:rPr>
                <w:rFonts w:hint="eastAsia" w:ascii="宋体" w:hAnsi="宋体" w:cs="宋体"/>
                <w:sz w:val="16"/>
                <w:szCs w:val="16"/>
              </w:rPr>
            </w:pPr>
            <w:r>
              <w:rPr>
                <w:rFonts w:hint="eastAsia" w:ascii="宋体" w:hAnsi="宋体" w:cs="宋体"/>
                <w:sz w:val="16"/>
                <w:szCs w:val="16"/>
              </w:rPr>
              <w:t>六、科学技术支出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57E6288">
            <w:pPr>
              <w:widowControl/>
              <w:jc w:val="center"/>
              <w:rPr>
                <w:rFonts w:hint="eastAsia" w:ascii="宋体" w:hAnsi="宋体" w:cs="宋体"/>
                <w:sz w:val="16"/>
                <w:szCs w:val="16"/>
              </w:rPr>
            </w:pPr>
            <w:r>
              <w:rPr>
                <w:rFonts w:hint="eastAsia" w:ascii="宋体" w:hAnsi="宋体" w:cs="宋体"/>
                <w:sz w:val="16"/>
                <w:szCs w:val="16"/>
              </w:rPr>
              <w:t>37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8589AA">
            <w:pPr>
              <w:jc w:val="right"/>
              <w:rPr>
                <w:rFonts w:hint="eastAsia" w:ascii="宋体" w:hAnsi="宋体" w:cs="宋体"/>
                <w:sz w:val="16"/>
                <w:szCs w:val="16"/>
              </w:rPr>
            </w:pPr>
          </w:p>
        </w:tc>
      </w:tr>
      <w:tr w14:paraId="2431A9D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8058069">
            <w:pPr>
              <w:widowControl/>
              <w:jc w:val="left"/>
              <w:rPr>
                <w:rFonts w:hint="eastAsia" w:ascii="宋体" w:hAnsi="宋体" w:cs="宋体"/>
                <w:sz w:val="16"/>
                <w:szCs w:val="16"/>
              </w:rPr>
            </w:pPr>
            <w:r>
              <w:rPr>
                <w:rFonts w:hint="eastAsia" w:ascii="宋体" w:hAnsi="宋体" w:cs="宋体"/>
                <w:sz w:val="16"/>
                <w:szCs w:val="16"/>
              </w:rPr>
              <w:t>七、附属单位上缴收入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711E37">
            <w:pPr>
              <w:widowControl/>
              <w:jc w:val="center"/>
              <w:rPr>
                <w:rFonts w:hint="eastAsia" w:ascii="宋体" w:hAnsi="宋体" w:cs="宋体"/>
                <w:sz w:val="16"/>
                <w:szCs w:val="16"/>
              </w:rPr>
            </w:pPr>
            <w:r>
              <w:rPr>
                <w:rFonts w:hint="eastAsia" w:ascii="宋体" w:hAnsi="宋体" w:cs="宋体"/>
                <w:sz w:val="16"/>
                <w:szCs w:val="16"/>
              </w:rPr>
              <w:t>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52DF46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1990439">
            <w:pPr>
              <w:widowControl/>
              <w:jc w:val="left"/>
              <w:rPr>
                <w:rFonts w:hint="eastAsia" w:ascii="宋体" w:hAnsi="宋体" w:cs="宋体"/>
                <w:sz w:val="16"/>
                <w:szCs w:val="16"/>
              </w:rPr>
            </w:pPr>
            <w:r>
              <w:rPr>
                <w:rFonts w:hint="eastAsia" w:ascii="宋体" w:hAnsi="宋体" w:cs="宋体"/>
                <w:sz w:val="16"/>
                <w:szCs w:val="16"/>
              </w:rPr>
              <w:t>七、文化旅游体育与传媒支出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E73B291">
            <w:pPr>
              <w:widowControl/>
              <w:jc w:val="center"/>
              <w:rPr>
                <w:rFonts w:hint="eastAsia" w:ascii="宋体" w:hAnsi="宋体" w:cs="宋体"/>
                <w:sz w:val="16"/>
                <w:szCs w:val="16"/>
              </w:rPr>
            </w:pPr>
            <w:r>
              <w:rPr>
                <w:rFonts w:hint="eastAsia" w:ascii="宋体" w:hAnsi="宋体" w:cs="宋体"/>
                <w:sz w:val="16"/>
                <w:szCs w:val="16"/>
              </w:rPr>
              <w:t>38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640C52E">
            <w:pPr>
              <w:jc w:val="right"/>
              <w:rPr>
                <w:rFonts w:hint="eastAsia" w:ascii="宋体" w:hAnsi="宋体" w:cs="宋体"/>
                <w:sz w:val="16"/>
                <w:szCs w:val="16"/>
              </w:rPr>
            </w:pPr>
          </w:p>
        </w:tc>
      </w:tr>
      <w:tr w14:paraId="56EE4C59">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3ED23B7">
            <w:pPr>
              <w:widowControl/>
              <w:jc w:val="left"/>
              <w:rPr>
                <w:rFonts w:hint="eastAsia" w:ascii="宋体" w:hAnsi="宋体" w:cs="宋体"/>
                <w:sz w:val="16"/>
                <w:szCs w:val="16"/>
              </w:rPr>
            </w:pPr>
            <w:r>
              <w:rPr>
                <w:rFonts w:hint="eastAsia" w:ascii="宋体" w:hAnsi="宋体" w:cs="宋体"/>
                <w:sz w:val="16"/>
                <w:szCs w:val="16"/>
              </w:rPr>
              <w:t>八、其他收入</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E819E7">
            <w:pPr>
              <w:widowControl/>
              <w:jc w:val="center"/>
              <w:rPr>
                <w:rFonts w:hint="eastAsia" w:ascii="宋体" w:hAnsi="宋体" w:cs="宋体"/>
                <w:sz w:val="16"/>
                <w:szCs w:val="16"/>
              </w:rPr>
            </w:pPr>
            <w:r>
              <w:rPr>
                <w:rFonts w:hint="eastAsia" w:ascii="宋体" w:hAnsi="宋体" w:cs="宋体"/>
                <w:sz w:val="16"/>
                <w:szCs w:val="16"/>
              </w:rPr>
              <w:t>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9BB0A9">
            <w:pPr>
              <w:widowControl/>
              <w:jc w:val="right"/>
              <w:rPr>
                <w:rFonts w:hint="eastAsia" w:ascii="宋体" w:hAnsi="宋体" w:cs="宋体"/>
                <w:sz w:val="16"/>
                <w:szCs w:val="16"/>
              </w:rPr>
            </w:pPr>
            <w:r>
              <w:rPr>
                <w:rFonts w:hint="eastAsia" w:ascii="宋体" w:hAnsi="宋体" w:cs="宋体"/>
                <w:sz w:val="16"/>
                <w:szCs w:val="16"/>
              </w:rPr>
              <w:t>2,902.60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5599CA7">
            <w:pPr>
              <w:widowControl/>
              <w:jc w:val="left"/>
              <w:rPr>
                <w:rFonts w:hint="eastAsia" w:ascii="宋体" w:hAnsi="宋体" w:cs="宋体"/>
                <w:sz w:val="16"/>
                <w:szCs w:val="16"/>
              </w:rPr>
            </w:pPr>
            <w:r>
              <w:rPr>
                <w:rFonts w:hint="eastAsia" w:ascii="宋体" w:hAnsi="宋体" w:cs="宋体"/>
                <w:sz w:val="16"/>
                <w:szCs w:val="16"/>
              </w:rPr>
              <w:t>八、社会保障和就业支出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3F3EE3">
            <w:pPr>
              <w:widowControl/>
              <w:jc w:val="center"/>
              <w:rPr>
                <w:rFonts w:hint="eastAsia" w:ascii="宋体" w:hAnsi="宋体" w:cs="宋体"/>
                <w:sz w:val="16"/>
                <w:szCs w:val="16"/>
              </w:rPr>
            </w:pPr>
            <w:r>
              <w:rPr>
                <w:rFonts w:hint="eastAsia" w:ascii="宋体" w:hAnsi="宋体" w:cs="宋体"/>
                <w:sz w:val="16"/>
                <w:szCs w:val="16"/>
              </w:rPr>
              <w:t>39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2280E4">
            <w:pPr>
              <w:widowControl/>
              <w:jc w:val="right"/>
              <w:rPr>
                <w:rFonts w:hint="eastAsia" w:ascii="宋体" w:hAnsi="宋体" w:cs="宋体"/>
                <w:sz w:val="16"/>
                <w:szCs w:val="16"/>
              </w:rPr>
            </w:pPr>
            <w:r>
              <w:rPr>
                <w:rFonts w:hint="eastAsia" w:ascii="宋体" w:hAnsi="宋体" w:cs="宋体"/>
                <w:sz w:val="16"/>
                <w:szCs w:val="16"/>
              </w:rPr>
              <w:t>3,157,941.69</w:t>
            </w:r>
          </w:p>
        </w:tc>
      </w:tr>
      <w:tr w14:paraId="48E367F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AE45120">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FEB447">
            <w:pPr>
              <w:widowControl/>
              <w:jc w:val="center"/>
              <w:rPr>
                <w:rFonts w:hint="eastAsia" w:ascii="宋体" w:hAnsi="宋体" w:cs="宋体"/>
                <w:sz w:val="16"/>
                <w:szCs w:val="16"/>
              </w:rPr>
            </w:pPr>
            <w:r>
              <w:rPr>
                <w:rFonts w:hint="eastAsia" w:ascii="宋体" w:hAnsi="宋体" w:cs="宋体"/>
                <w:sz w:val="16"/>
                <w:szCs w:val="16"/>
              </w:rPr>
              <w:t>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5530F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19A41C">
            <w:pPr>
              <w:widowControl/>
              <w:jc w:val="left"/>
              <w:rPr>
                <w:rFonts w:hint="eastAsia" w:ascii="宋体" w:hAnsi="宋体" w:cs="宋体"/>
                <w:sz w:val="16"/>
                <w:szCs w:val="16"/>
              </w:rPr>
            </w:pPr>
            <w:r>
              <w:rPr>
                <w:rFonts w:hint="eastAsia" w:ascii="宋体" w:hAnsi="宋体" w:cs="宋体"/>
                <w:sz w:val="16"/>
                <w:szCs w:val="16"/>
              </w:rPr>
              <w:t>九、卫生健康支出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DCD5A4">
            <w:pPr>
              <w:widowControl/>
              <w:jc w:val="center"/>
              <w:rPr>
                <w:rFonts w:hint="eastAsia" w:ascii="宋体" w:hAnsi="宋体" w:cs="宋体"/>
                <w:sz w:val="16"/>
                <w:szCs w:val="16"/>
              </w:rPr>
            </w:pPr>
            <w:r>
              <w:rPr>
                <w:rFonts w:hint="eastAsia" w:ascii="宋体" w:hAnsi="宋体" w:cs="宋体"/>
                <w:sz w:val="16"/>
                <w:szCs w:val="16"/>
              </w:rPr>
              <w:t>40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3791B4C">
            <w:pPr>
              <w:widowControl/>
              <w:jc w:val="right"/>
              <w:rPr>
                <w:rFonts w:hint="eastAsia" w:ascii="宋体" w:hAnsi="宋体" w:cs="宋体"/>
                <w:sz w:val="16"/>
                <w:szCs w:val="16"/>
              </w:rPr>
            </w:pPr>
            <w:r>
              <w:rPr>
                <w:rFonts w:hint="eastAsia" w:ascii="宋体" w:hAnsi="宋体" w:cs="宋体"/>
                <w:sz w:val="16"/>
                <w:szCs w:val="16"/>
              </w:rPr>
              <w:t>1,201,474.56</w:t>
            </w:r>
          </w:p>
        </w:tc>
      </w:tr>
      <w:tr w14:paraId="6C4CB2CB">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7EBB43D">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77579B">
            <w:pPr>
              <w:widowControl/>
              <w:jc w:val="center"/>
              <w:rPr>
                <w:rFonts w:hint="eastAsia" w:ascii="宋体" w:hAnsi="宋体" w:cs="宋体"/>
                <w:sz w:val="16"/>
                <w:szCs w:val="16"/>
              </w:rPr>
            </w:pPr>
            <w:r>
              <w:rPr>
                <w:rFonts w:hint="eastAsia" w:ascii="宋体" w:hAnsi="宋体" w:cs="宋体"/>
                <w:sz w:val="16"/>
                <w:szCs w:val="16"/>
              </w:rPr>
              <w:t>10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8143D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2EEC58">
            <w:pPr>
              <w:widowControl/>
              <w:jc w:val="left"/>
              <w:rPr>
                <w:rFonts w:hint="eastAsia" w:ascii="宋体" w:hAnsi="宋体" w:cs="宋体"/>
                <w:sz w:val="16"/>
                <w:szCs w:val="16"/>
              </w:rPr>
            </w:pPr>
            <w:r>
              <w:rPr>
                <w:rFonts w:hint="eastAsia" w:ascii="宋体" w:hAnsi="宋体" w:cs="宋体"/>
                <w:sz w:val="16"/>
                <w:szCs w:val="16"/>
              </w:rPr>
              <w:t>十、节能环保支出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37CA53">
            <w:pPr>
              <w:widowControl/>
              <w:jc w:val="center"/>
              <w:rPr>
                <w:rFonts w:hint="eastAsia" w:ascii="宋体" w:hAnsi="宋体" w:cs="宋体"/>
                <w:sz w:val="16"/>
                <w:szCs w:val="16"/>
              </w:rPr>
            </w:pPr>
            <w:r>
              <w:rPr>
                <w:rFonts w:hint="eastAsia" w:ascii="宋体" w:hAnsi="宋体" w:cs="宋体"/>
                <w:sz w:val="16"/>
                <w:szCs w:val="16"/>
              </w:rPr>
              <w:t>41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24BA53">
            <w:pPr>
              <w:jc w:val="right"/>
              <w:rPr>
                <w:rFonts w:hint="eastAsia" w:ascii="宋体" w:hAnsi="宋体" w:cs="宋体"/>
                <w:sz w:val="16"/>
                <w:szCs w:val="16"/>
              </w:rPr>
            </w:pPr>
          </w:p>
        </w:tc>
      </w:tr>
      <w:tr w14:paraId="79C44CDA">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41339A9">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6403DDE">
            <w:pPr>
              <w:widowControl/>
              <w:jc w:val="center"/>
              <w:rPr>
                <w:rFonts w:hint="eastAsia" w:ascii="宋体" w:hAnsi="宋体" w:cs="宋体"/>
                <w:sz w:val="16"/>
                <w:szCs w:val="16"/>
              </w:rPr>
            </w:pPr>
            <w:r>
              <w:rPr>
                <w:rFonts w:hint="eastAsia" w:ascii="宋体" w:hAnsi="宋体" w:cs="宋体"/>
                <w:sz w:val="16"/>
                <w:szCs w:val="16"/>
              </w:rPr>
              <w:t>11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3840C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1BF82C">
            <w:pPr>
              <w:widowControl/>
              <w:jc w:val="left"/>
              <w:rPr>
                <w:rFonts w:hint="eastAsia" w:ascii="宋体" w:hAnsi="宋体" w:cs="宋体"/>
                <w:sz w:val="16"/>
                <w:szCs w:val="16"/>
              </w:rPr>
            </w:pPr>
            <w:r>
              <w:rPr>
                <w:rFonts w:hint="eastAsia" w:ascii="宋体" w:hAnsi="宋体" w:cs="宋体"/>
                <w:sz w:val="16"/>
                <w:szCs w:val="16"/>
              </w:rPr>
              <w:t>十一、城乡社区支出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556A88">
            <w:pPr>
              <w:widowControl/>
              <w:jc w:val="center"/>
              <w:rPr>
                <w:rFonts w:hint="eastAsia" w:ascii="宋体" w:hAnsi="宋体" w:cs="宋体"/>
                <w:sz w:val="16"/>
                <w:szCs w:val="16"/>
              </w:rPr>
            </w:pPr>
            <w:r>
              <w:rPr>
                <w:rFonts w:hint="eastAsia" w:ascii="宋体" w:hAnsi="宋体" w:cs="宋体"/>
                <w:sz w:val="16"/>
                <w:szCs w:val="16"/>
              </w:rPr>
              <w:t>42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23EECF">
            <w:pPr>
              <w:jc w:val="right"/>
              <w:rPr>
                <w:rFonts w:hint="eastAsia" w:ascii="宋体" w:hAnsi="宋体" w:cs="宋体"/>
                <w:sz w:val="16"/>
                <w:szCs w:val="16"/>
              </w:rPr>
            </w:pPr>
          </w:p>
        </w:tc>
      </w:tr>
      <w:tr w14:paraId="01085F7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526090C">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6E35A2">
            <w:pPr>
              <w:widowControl/>
              <w:jc w:val="center"/>
              <w:rPr>
                <w:rFonts w:hint="eastAsia" w:ascii="宋体" w:hAnsi="宋体" w:cs="宋体"/>
                <w:sz w:val="16"/>
                <w:szCs w:val="16"/>
              </w:rPr>
            </w:pPr>
            <w:r>
              <w:rPr>
                <w:rFonts w:hint="eastAsia" w:ascii="宋体" w:hAnsi="宋体" w:cs="宋体"/>
                <w:sz w:val="16"/>
                <w:szCs w:val="16"/>
              </w:rPr>
              <w:t>12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DF42B1">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69845C">
            <w:pPr>
              <w:widowControl/>
              <w:jc w:val="left"/>
              <w:rPr>
                <w:rFonts w:hint="eastAsia" w:ascii="宋体" w:hAnsi="宋体" w:cs="宋体"/>
                <w:sz w:val="16"/>
                <w:szCs w:val="16"/>
              </w:rPr>
            </w:pPr>
            <w:r>
              <w:rPr>
                <w:rFonts w:hint="eastAsia" w:ascii="宋体" w:hAnsi="宋体" w:cs="宋体"/>
                <w:sz w:val="16"/>
                <w:szCs w:val="16"/>
              </w:rPr>
              <w:t>十二、农林水支出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C871CE">
            <w:pPr>
              <w:widowControl/>
              <w:jc w:val="center"/>
              <w:rPr>
                <w:rFonts w:hint="eastAsia" w:ascii="宋体" w:hAnsi="宋体" w:cs="宋体"/>
                <w:sz w:val="16"/>
                <w:szCs w:val="16"/>
              </w:rPr>
            </w:pPr>
            <w:r>
              <w:rPr>
                <w:rFonts w:hint="eastAsia" w:ascii="宋体" w:hAnsi="宋体" w:cs="宋体"/>
                <w:sz w:val="16"/>
                <w:szCs w:val="16"/>
              </w:rPr>
              <w:t>43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71623E">
            <w:pPr>
              <w:jc w:val="right"/>
              <w:rPr>
                <w:rFonts w:hint="eastAsia" w:ascii="宋体" w:hAnsi="宋体" w:cs="宋体"/>
                <w:sz w:val="16"/>
                <w:szCs w:val="16"/>
              </w:rPr>
            </w:pPr>
          </w:p>
        </w:tc>
      </w:tr>
      <w:tr w14:paraId="42327B8E">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EB60768">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5F56B4">
            <w:pPr>
              <w:widowControl/>
              <w:jc w:val="center"/>
              <w:rPr>
                <w:rFonts w:hint="eastAsia" w:ascii="宋体" w:hAnsi="宋体" w:cs="宋体"/>
                <w:sz w:val="16"/>
                <w:szCs w:val="16"/>
              </w:rPr>
            </w:pPr>
            <w:r>
              <w:rPr>
                <w:rFonts w:hint="eastAsia" w:ascii="宋体" w:hAnsi="宋体" w:cs="宋体"/>
                <w:sz w:val="16"/>
                <w:szCs w:val="16"/>
              </w:rPr>
              <w:t>13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4BB0EB">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383687">
            <w:pPr>
              <w:widowControl/>
              <w:jc w:val="left"/>
              <w:rPr>
                <w:rFonts w:hint="eastAsia" w:ascii="宋体" w:hAnsi="宋体" w:cs="宋体"/>
                <w:sz w:val="16"/>
                <w:szCs w:val="16"/>
              </w:rPr>
            </w:pPr>
            <w:r>
              <w:rPr>
                <w:rFonts w:hint="eastAsia" w:ascii="宋体" w:hAnsi="宋体" w:cs="宋体"/>
                <w:sz w:val="16"/>
                <w:szCs w:val="16"/>
              </w:rPr>
              <w:t>十三、交通运输支出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2C40AD">
            <w:pPr>
              <w:widowControl/>
              <w:jc w:val="center"/>
              <w:rPr>
                <w:rFonts w:hint="eastAsia" w:ascii="宋体" w:hAnsi="宋体" w:cs="宋体"/>
                <w:sz w:val="16"/>
                <w:szCs w:val="16"/>
              </w:rPr>
            </w:pPr>
            <w:r>
              <w:rPr>
                <w:rFonts w:hint="eastAsia" w:ascii="宋体" w:hAnsi="宋体" w:cs="宋体"/>
                <w:sz w:val="16"/>
                <w:szCs w:val="16"/>
              </w:rPr>
              <w:t>44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839FD9">
            <w:pPr>
              <w:jc w:val="right"/>
              <w:rPr>
                <w:rFonts w:hint="eastAsia" w:ascii="宋体" w:hAnsi="宋体" w:cs="宋体"/>
                <w:sz w:val="16"/>
                <w:szCs w:val="16"/>
              </w:rPr>
            </w:pPr>
          </w:p>
        </w:tc>
      </w:tr>
      <w:tr w14:paraId="721FC479">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B5E55FF">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0DDD7D">
            <w:pPr>
              <w:widowControl/>
              <w:jc w:val="center"/>
              <w:rPr>
                <w:rFonts w:hint="eastAsia" w:ascii="宋体" w:hAnsi="宋体" w:cs="宋体"/>
                <w:sz w:val="16"/>
                <w:szCs w:val="16"/>
              </w:rPr>
            </w:pPr>
            <w:r>
              <w:rPr>
                <w:rFonts w:hint="eastAsia" w:ascii="宋体" w:hAnsi="宋体" w:cs="宋体"/>
                <w:sz w:val="16"/>
                <w:szCs w:val="16"/>
              </w:rPr>
              <w:t>14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0F041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E406DAF">
            <w:pPr>
              <w:widowControl/>
              <w:jc w:val="left"/>
              <w:rPr>
                <w:rFonts w:hint="eastAsia" w:ascii="宋体" w:hAnsi="宋体" w:cs="宋体"/>
                <w:sz w:val="16"/>
                <w:szCs w:val="16"/>
              </w:rPr>
            </w:pPr>
            <w:r>
              <w:rPr>
                <w:rFonts w:hint="eastAsia" w:ascii="宋体" w:hAnsi="宋体" w:cs="宋体"/>
                <w:sz w:val="16"/>
                <w:szCs w:val="16"/>
              </w:rPr>
              <w:t>十四、资源勘探工业信息等支出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595530">
            <w:pPr>
              <w:widowControl/>
              <w:jc w:val="center"/>
              <w:rPr>
                <w:rFonts w:hint="eastAsia" w:ascii="宋体" w:hAnsi="宋体" w:cs="宋体"/>
                <w:sz w:val="16"/>
                <w:szCs w:val="16"/>
              </w:rPr>
            </w:pPr>
            <w:r>
              <w:rPr>
                <w:rFonts w:hint="eastAsia" w:ascii="宋体" w:hAnsi="宋体" w:cs="宋体"/>
                <w:sz w:val="16"/>
                <w:szCs w:val="16"/>
              </w:rPr>
              <w:t>45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737A46">
            <w:pPr>
              <w:jc w:val="right"/>
              <w:rPr>
                <w:rFonts w:hint="eastAsia" w:ascii="宋体" w:hAnsi="宋体" w:cs="宋体"/>
                <w:sz w:val="16"/>
                <w:szCs w:val="16"/>
              </w:rPr>
            </w:pPr>
          </w:p>
        </w:tc>
      </w:tr>
      <w:tr w14:paraId="02D4E5DA">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9FEC308">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B34FEB">
            <w:pPr>
              <w:widowControl/>
              <w:jc w:val="center"/>
              <w:rPr>
                <w:rFonts w:hint="eastAsia" w:ascii="宋体" w:hAnsi="宋体" w:cs="宋体"/>
                <w:sz w:val="16"/>
                <w:szCs w:val="16"/>
              </w:rPr>
            </w:pPr>
            <w:r>
              <w:rPr>
                <w:rFonts w:hint="eastAsia" w:ascii="宋体" w:hAnsi="宋体" w:cs="宋体"/>
                <w:sz w:val="16"/>
                <w:szCs w:val="16"/>
              </w:rPr>
              <w:t>15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BE8070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59F9D7">
            <w:pPr>
              <w:widowControl/>
              <w:jc w:val="left"/>
              <w:rPr>
                <w:rFonts w:hint="eastAsia" w:ascii="宋体" w:hAnsi="宋体" w:cs="宋体"/>
                <w:sz w:val="16"/>
                <w:szCs w:val="16"/>
              </w:rPr>
            </w:pPr>
            <w:r>
              <w:rPr>
                <w:rFonts w:hint="eastAsia" w:ascii="宋体" w:hAnsi="宋体" w:cs="宋体"/>
                <w:sz w:val="16"/>
                <w:szCs w:val="16"/>
              </w:rPr>
              <w:t>十五、商业服务业等支出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17BEDC1">
            <w:pPr>
              <w:widowControl/>
              <w:jc w:val="center"/>
              <w:rPr>
                <w:rFonts w:hint="eastAsia" w:ascii="宋体" w:hAnsi="宋体" w:cs="宋体"/>
                <w:sz w:val="16"/>
                <w:szCs w:val="16"/>
              </w:rPr>
            </w:pPr>
            <w:r>
              <w:rPr>
                <w:rFonts w:hint="eastAsia" w:ascii="宋体" w:hAnsi="宋体" w:cs="宋体"/>
                <w:sz w:val="16"/>
                <w:szCs w:val="16"/>
              </w:rPr>
              <w:t>46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43B416">
            <w:pPr>
              <w:jc w:val="right"/>
              <w:rPr>
                <w:rFonts w:hint="eastAsia" w:ascii="宋体" w:hAnsi="宋体" w:cs="宋体"/>
                <w:sz w:val="16"/>
                <w:szCs w:val="16"/>
              </w:rPr>
            </w:pPr>
          </w:p>
        </w:tc>
      </w:tr>
      <w:tr w14:paraId="2B969F8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ADACCBD">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E4973A">
            <w:pPr>
              <w:widowControl/>
              <w:jc w:val="center"/>
              <w:rPr>
                <w:rFonts w:hint="eastAsia" w:ascii="宋体" w:hAnsi="宋体" w:cs="宋体"/>
                <w:sz w:val="16"/>
                <w:szCs w:val="16"/>
              </w:rPr>
            </w:pPr>
            <w:r>
              <w:rPr>
                <w:rFonts w:hint="eastAsia" w:ascii="宋体" w:hAnsi="宋体" w:cs="宋体"/>
                <w:sz w:val="16"/>
                <w:szCs w:val="16"/>
              </w:rPr>
              <w:t>16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A22E64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46D6F0">
            <w:pPr>
              <w:widowControl/>
              <w:jc w:val="left"/>
              <w:rPr>
                <w:rFonts w:hint="eastAsia" w:ascii="宋体" w:hAnsi="宋体" w:cs="宋体"/>
                <w:sz w:val="16"/>
                <w:szCs w:val="16"/>
              </w:rPr>
            </w:pPr>
            <w:r>
              <w:rPr>
                <w:rFonts w:hint="eastAsia" w:ascii="宋体" w:hAnsi="宋体" w:cs="宋体"/>
                <w:sz w:val="16"/>
                <w:szCs w:val="16"/>
              </w:rPr>
              <w:t>十六、金融支出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71E0D5E">
            <w:pPr>
              <w:widowControl/>
              <w:jc w:val="center"/>
              <w:rPr>
                <w:rFonts w:hint="eastAsia" w:ascii="宋体" w:hAnsi="宋体" w:cs="宋体"/>
                <w:sz w:val="16"/>
                <w:szCs w:val="16"/>
              </w:rPr>
            </w:pPr>
            <w:r>
              <w:rPr>
                <w:rFonts w:hint="eastAsia" w:ascii="宋体" w:hAnsi="宋体" w:cs="宋体"/>
                <w:sz w:val="16"/>
                <w:szCs w:val="16"/>
              </w:rPr>
              <w:t>47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76C0A1">
            <w:pPr>
              <w:jc w:val="right"/>
              <w:rPr>
                <w:rFonts w:hint="eastAsia" w:ascii="宋体" w:hAnsi="宋体" w:cs="宋体"/>
                <w:sz w:val="16"/>
                <w:szCs w:val="16"/>
              </w:rPr>
            </w:pPr>
          </w:p>
        </w:tc>
      </w:tr>
      <w:tr w14:paraId="72B9311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2650AB0">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066780">
            <w:pPr>
              <w:widowControl/>
              <w:jc w:val="center"/>
              <w:rPr>
                <w:rFonts w:hint="eastAsia" w:ascii="宋体" w:hAnsi="宋体" w:cs="宋体"/>
                <w:sz w:val="16"/>
                <w:szCs w:val="16"/>
              </w:rPr>
            </w:pPr>
            <w:r>
              <w:rPr>
                <w:rFonts w:hint="eastAsia" w:ascii="宋体" w:hAnsi="宋体" w:cs="宋体"/>
                <w:sz w:val="16"/>
                <w:szCs w:val="16"/>
              </w:rPr>
              <w:t>17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7156F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9C1EF4">
            <w:pPr>
              <w:widowControl/>
              <w:jc w:val="left"/>
              <w:rPr>
                <w:rFonts w:hint="eastAsia" w:ascii="宋体" w:hAnsi="宋体" w:cs="宋体"/>
                <w:sz w:val="16"/>
                <w:szCs w:val="16"/>
              </w:rPr>
            </w:pPr>
            <w:r>
              <w:rPr>
                <w:rFonts w:hint="eastAsia" w:ascii="宋体" w:hAnsi="宋体" w:cs="宋体"/>
                <w:sz w:val="16"/>
                <w:szCs w:val="16"/>
              </w:rPr>
              <w:t>十七、援助其他地区支出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C77EEE">
            <w:pPr>
              <w:widowControl/>
              <w:jc w:val="center"/>
              <w:rPr>
                <w:rFonts w:hint="eastAsia" w:ascii="宋体" w:hAnsi="宋体" w:cs="宋体"/>
                <w:sz w:val="16"/>
                <w:szCs w:val="16"/>
              </w:rPr>
            </w:pPr>
            <w:r>
              <w:rPr>
                <w:rFonts w:hint="eastAsia" w:ascii="宋体" w:hAnsi="宋体" w:cs="宋体"/>
                <w:sz w:val="16"/>
                <w:szCs w:val="16"/>
              </w:rPr>
              <w:t>48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7C84E1">
            <w:pPr>
              <w:jc w:val="right"/>
              <w:rPr>
                <w:rFonts w:hint="eastAsia" w:ascii="宋体" w:hAnsi="宋体" w:cs="宋体"/>
                <w:sz w:val="16"/>
                <w:szCs w:val="16"/>
              </w:rPr>
            </w:pPr>
          </w:p>
        </w:tc>
      </w:tr>
      <w:tr w14:paraId="4C9F6BA1">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D7F4E0F">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F29923">
            <w:pPr>
              <w:widowControl/>
              <w:jc w:val="center"/>
              <w:rPr>
                <w:rFonts w:hint="eastAsia" w:ascii="宋体" w:hAnsi="宋体" w:cs="宋体"/>
                <w:sz w:val="16"/>
                <w:szCs w:val="16"/>
              </w:rPr>
            </w:pPr>
            <w:r>
              <w:rPr>
                <w:rFonts w:hint="eastAsia" w:ascii="宋体" w:hAnsi="宋体" w:cs="宋体"/>
                <w:sz w:val="16"/>
                <w:szCs w:val="16"/>
              </w:rPr>
              <w:t>18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23F638">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5F82FD">
            <w:pPr>
              <w:widowControl/>
              <w:jc w:val="left"/>
              <w:rPr>
                <w:rFonts w:hint="eastAsia" w:ascii="宋体" w:hAnsi="宋体" w:cs="宋体"/>
                <w:sz w:val="16"/>
                <w:szCs w:val="16"/>
              </w:rPr>
            </w:pPr>
            <w:r>
              <w:rPr>
                <w:rFonts w:hint="eastAsia" w:ascii="宋体" w:hAnsi="宋体" w:cs="宋体"/>
                <w:sz w:val="16"/>
                <w:szCs w:val="16"/>
              </w:rPr>
              <w:t>十八、自然资源海洋气象等支出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675CAB">
            <w:pPr>
              <w:widowControl/>
              <w:jc w:val="center"/>
              <w:rPr>
                <w:rFonts w:hint="eastAsia" w:ascii="宋体" w:hAnsi="宋体" w:cs="宋体"/>
                <w:sz w:val="16"/>
                <w:szCs w:val="16"/>
              </w:rPr>
            </w:pPr>
            <w:r>
              <w:rPr>
                <w:rFonts w:hint="eastAsia" w:ascii="宋体" w:hAnsi="宋体" w:cs="宋体"/>
                <w:sz w:val="16"/>
                <w:szCs w:val="16"/>
              </w:rPr>
              <w:t>49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BBE36A">
            <w:pPr>
              <w:jc w:val="right"/>
              <w:rPr>
                <w:rFonts w:hint="eastAsia" w:ascii="宋体" w:hAnsi="宋体" w:cs="宋体"/>
                <w:sz w:val="16"/>
                <w:szCs w:val="16"/>
              </w:rPr>
            </w:pPr>
          </w:p>
        </w:tc>
      </w:tr>
      <w:tr w14:paraId="7028D46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4098A54">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E814E99">
            <w:pPr>
              <w:widowControl/>
              <w:jc w:val="center"/>
              <w:rPr>
                <w:rFonts w:hint="eastAsia" w:ascii="宋体" w:hAnsi="宋体" w:cs="宋体"/>
                <w:sz w:val="16"/>
                <w:szCs w:val="16"/>
              </w:rPr>
            </w:pPr>
            <w:r>
              <w:rPr>
                <w:rFonts w:hint="eastAsia" w:ascii="宋体" w:hAnsi="宋体" w:cs="宋体"/>
                <w:sz w:val="16"/>
                <w:szCs w:val="16"/>
              </w:rPr>
              <w:t>19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F22AB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AB3E5F">
            <w:pPr>
              <w:widowControl/>
              <w:jc w:val="left"/>
              <w:rPr>
                <w:rFonts w:hint="eastAsia" w:ascii="宋体" w:hAnsi="宋体" w:cs="宋体"/>
                <w:sz w:val="16"/>
                <w:szCs w:val="16"/>
              </w:rPr>
            </w:pPr>
            <w:r>
              <w:rPr>
                <w:rFonts w:hint="eastAsia" w:ascii="宋体" w:hAnsi="宋体" w:cs="宋体"/>
                <w:sz w:val="16"/>
                <w:szCs w:val="16"/>
              </w:rPr>
              <w:t>十九、住房保障支出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201DF8">
            <w:pPr>
              <w:widowControl/>
              <w:jc w:val="center"/>
              <w:rPr>
                <w:rFonts w:hint="eastAsia" w:ascii="宋体" w:hAnsi="宋体" w:cs="宋体"/>
                <w:sz w:val="16"/>
                <w:szCs w:val="16"/>
              </w:rPr>
            </w:pPr>
            <w:r>
              <w:rPr>
                <w:rFonts w:hint="eastAsia" w:ascii="宋体" w:hAnsi="宋体" w:cs="宋体"/>
                <w:sz w:val="16"/>
                <w:szCs w:val="16"/>
              </w:rPr>
              <w:t>50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9B38BA8">
            <w:pPr>
              <w:widowControl/>
              <w:jc w:val="right"/>
              <w:rPr>
                <w:rFonts w:hint="eastAsia" w:ascii="宋体" w:hAnsi="宋体" w:cs="宋体"/>
                <w:sz w:val="16"/>
                <w:szCs w:val="16"/>
              </w:rPr>
            </w:pPr>
            <w:r>
              <w:rPr>
                <w:rFonts w:hint="eastAsia" w:ascii="宋体" w:hAnsi="宋体" w:cs="宋体"/>
                <w:sz w:val="16"/>
                <w:szCs w:val="16"/>
              </w:rPr>
              <w:t>2,670,160.00</w:t>
            </w:r>
          </w:p>
        </w:tc>
      </w:tr>
      <w:tr w14:paraId="586FC77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B465CE0">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E515CF">
            <w:pPr>
              <w:widowControl/>
              <w:jc w:val="center"/>
              <w:rPr>
                <w:rFonts w:hint="eastAsia" w:ascii="宋体" w:hAnsi="宋体" w:cs="宋体"/>
                <w:sz w:val="16"/>
                <w:szCs w:val="16"/>
              </w:rPr>
            </w:pPr>
            <w:r>
              <w:rPr>
                <w:rFonts w:hint="eastAsia" w:ascii="宋体" w:hAnsi="宋体" w:cs="宋体"/>
                <w:sz w:val="16"/>
                <w:szCs w:val="16"/>
              </w:rPr>
              <w:t>20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40B835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80030A">
            <w:pPr>
              <w:widowControl/>
              <w:jc w:val="left"/>
              <w:rPr>
                <w:rFonts w:hint="eastAsia" w:ascii="宋体" w:hAnsi="宋体" w:cs="宋体"/>
                <w:sz w:val="16"/>
                <w:szCs w:val="16"/>
              </w:rPr>
            </w:pPr>
            <w:r>
              <w:rPr>
                <w:rFonts w:hint="eastAsia" w:ascii="宋体" w:hAnsi="宋体" w:cs="宋体"/>
                <w:sz w:val="16"/>
                <w:szCs w:val="16"/>
              </w:rPr>
              <w:t>二十、粮油物资储备支出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E0701F">
            <w:pPr>
              <w:widowControl/>
              <w:jc w:val="center"/>
              <w:rPr>
                <w:rFonts w:hint="eastAsia" w:ascii="宋体" w:hAnsi="宋体" w:cs="宋体"/>
                <w:sz w:val="16"/>
                <w:szCs w:val="16"/>
              </w:rPr>
            </w:pPr>
            <w:r>
              <w:rPr>
                <w:rFonts w:hint="eastAsia" w:ascii="宋体" w:hAnsi="宋体" w:cs="宋体"/>
                <w:sz w:val="16"/>
                <w:szCs w:val="16"/>
              </w:rPr>
              <w:t>51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A9CA8D9">
            <w:pPr>
              <w:jc w:val="right"/>
              <w:rPr>
                <w:rFonts w:hint="eastAsia" w:ascii="宋体" w:hAnsi="宋体" w:cs="宋体"/>
                <w:sz w:val="16"/>
                <w:szCs w:val="16"/>
              </w:rPr>
            </w:pPr>
          </w:p>
        </w:tc>
      </w:tr>
      <w:tr w14:paraId="2E4D19D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CF87C6D">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E3D36C">
            <w:pPr>
              <w:widowControl/>
              <w:jc w:val="center"/>
              <w:rPr>
                <w:rFonts w:hint="eastAsia" w:ascii="宋体" w:hAnsi="宋体" w:cs="宋体"/>
                <w:sz w:val="16"/>
                <w:szCs w:val="16"/>
              </w:rPr>
            </w:pPr>
            <w:r>
              <w:rPr>
                <w:rFonts w:hint="eastAsia" w:ascii="宋体" w:hAnsi="宋体" w:cs="宋体"/>
                <w:sz w:val="16"/>
                <w:szCs w:val="16"/>
              </w:rPr>
              <w:t>21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CD237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216634">
            <w:pPr>
              <w:widowControl/>
              <w:jc w:val="left"/>
              <w:rPr>
                <w:rFonts w:hint="eastAsia" w:ascii="宋体" w:hAnsi="宋体" w:cs="宋体"/>
                <w:sz w:val="16"/>
                <w:szCs w:val="16"/>
              </w:rPr>
            </w:pPr>
            <w:r>
              <w:rPr>
                <w:rFonts w:hint="eastAsia" w:ascii="宋体" w:hAnsi="宋体" w:cs="宋体"/>
                <w:sz w:val="16"/>
                <w:szCs w:val="16"/>
              </w:rPr>
              <w:t>二十一、国有资本经营预算支出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51FBC2">
            <w:pPr>
              <w:widowControl/>
              <w:jc w:val="center"/>
              <w:rPr>
                <w:rFonts w:hint="eastAsia" w:ascii="宋体" w:hAnsi="宋体" w:cs="宋体"/>
                <w:sz w:val="16"/>
                <w:szCs w:val="16"/>
              </w:rPr>
            </w:pPr>
            <w:r>
              <w:rPr>
                <w:rFonts w:hint="eastAsia" w:ascii="宋体" w:hAnsi="宋体" w:cs="宋体"/>
                <w:sz w:val="16"/>
                <w:szCs w:val="16"/>
              </w:rPr>
              <w:t>52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DAE4BF">
            <w:pPr>
              <w:jc w:val="right"/>
              <w:rPr>
                <w:rFonts w:hint="eastAsia" w:ascii="宋体" w:hAnsi="宋体" w:cs="宋体"/>
                <w:sz w:val="16"/>
                <w:szCs w:val="16"/>
              </w:rPr>
            </w:pPr>
          </w:p>
        </w:tc>
      </w:tr>
      <w:tr w14:paraId="2AD0081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68B8029">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B697B4">
            <w:pPr>
              <w:widowControl/>
              <w:jc w:val="center"/>
              <w:rPr>
                <w:rFonts w:hint="eastAsia" w:ascii="宋体" w:hAnsi="宋体" w:cs="宋体"/>
                <w:sz w:val="16"/>
                <w:szCs w:val="16"/>
              </w:rPr>
            </w:pPr>
            <w:r>
              <w:rPr>
                <w:rFonts w:hint="eastAsia" w:ascii="宋体" w:hAnsi="宋体" w:cs="宋体"/>
                <w:sz w:val="16"/>
                <w:szCs w:val="16"/>
              </w:rPr>
              <w:t>22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BB815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BC91B8">
            <w:pPr>
              <w:widowControl/>
              <w:jc w:val="left"/>
              <w:rPr>
                <w:rFonts w:hint="eastAsia" w:ascii="宋体" w:hAnsi="宋体" w:cs="宋体"/>
                <w:sz w:val="16"/>
                <w:szCs w:val="16"/>
              </w:rPr>
            </w:pPr>
            <w:r>
              <w:rPr>
                <w:rFonts w:hint="eastAsia" w:ascii="宋体" w:hAnsi="宋体" w:cs="宋体"/>
                <w:sz w:val="16"/>
                <w:szCs w:val="16"/>
              </w:rPr>
              <w:t>二十二、灾害防治及应急管理支出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31E7C0">
            <w:pPr>
              <w:widowControl/>
              <w:jc w:val="center"/>
              <w:rPr>
                <w:rFonts w:hint="eastAsia" w:ascii="宋体" w:hAnsi="宋体" w:cs="宋体"/>
                <w:sz w:val="16"/>
                <w:szCs w:val="16"/>
              </w:rPr>
            </w:pPr>
            <w:r>
              <w:rPr>
                <w:rFonts w:hint="eastAsia" w:ascii="宋体" w:hAnsi="宋体" w:cs="宋体"/>
                <w:sz w:val="16"/>
                <w:szCs w:val="16"/>
              </w:rPr>
              <w:t>53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E2052D">
            <w:pPr>
              <w:jc w:val="right"/>
              <w:rPr>
                <w:rFonts w:hint="eastAsia" w:ascii="宋体" w:hAnsi="宋体" w:cs="宋体"/>
                <w:sz w:val="16"/>
                <w:szCs w:val="16"/>
              </w:rPr>
            </w:pPr>
          </w:p>
        </w:tc>
      </w:tr>
      <w:tr w14:paraId="3645A4E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6C2B284">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00A4E6">
            <w:pPr>
              <w:widowControl/>
              <w:jc w:val="center"/>
              <w:rPr>
                <w:rFonts w:hint="eastAsia" w:ascii="宋体" w:hAnsi="宋体" w:cs="宋体"/>
                <w:sz w:val="16"/>
                <w:szCs w:val="16"/>
              </w:rPr>
            </w:pPr>
            <w:r>
              <w:rPr>
                <w:rFonts w:hint="eastAsia" w:ascii="宋体" w:hAnsi="宋体" w:cs="宋体"/>
                <w:sz w:val="16"/>
                <w:szCs w:val="16"/>
              </w:rPr>
              <w:t>23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F4ED57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103AF65">
            <w:pPr>
              <w:widowControl/>
              <w:jc w:val="left"/>
              <w:rPr>
                <w:rFonts w:hint="eastAsia" w:ascii="宋体" w:hAnsi="宋体" w:cs="宋体"/>
                <w:sz w:val="16"/>
                <w:szCs w:val="16"/>
              </w:rPr>
            </w:pPr>
            <w:r>
              <w:rPr>
                <w:rFonts w:hint="eastAsia" w:ascii="宋体" w:hAnsi="宋体" w:cs="宋体"/>
                <w:sz w:val="16"/>
                <w:szCs w:val="16"/>
              </w:rPr>
              <w:t>二十三、其他支出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0B4AB3">
            <w:pPr>
              <w:widowControl/>
              <w:jc w:val="center"/>
              <w:rPr>
                <w:rFonts w:hint="eastAsia" w:ascii="宋体" w:hAnsi="宋体" w:cs="宋体"/>
                <w:sz w:val="16"/>
                <w:szCs w:val="16"/>
              </w:rPr>
            </w:pPr>
            <w:r>
              <w:rPr>
                <w:rFonts w:hint="eastAsia" w:ascii="宋体" w:hAnsi="宋体" w:cs="宋体"/>
                <w:sz w:val="16"/>
                <w:szCs w:val="16"/>
              </w:rPr>
              <w:t>54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044314">
            <w:pPr>
              <w:jc w:val="right"/>
              <w:rPr>
                <w:rFonts w:hint="eastAsia" w:ascii="宋体" w:hAnsi="宋体" w:cs="宋体"/>
                <w:sz w:val="16"/>
                <w:szCs w:val="16"/>
              </w:rPr>
            </w:pPr>
          </w:p>
        </w:tc>
      </w:tr>
      <w:tr w14:paraId="60A4FB07">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8CAD7B">
            <w:pPr>
              <w:jc w:val="center"/>
              <w:rPr>
                <w:rFonts w:hint="eastAsia" w:ascii="宋体" w:hAnsi="宋体" w:cs="宋体"/>
                <w:b/>
                <w:bCs/>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7292B5">
            <w:pPr>
              <w:widowControl/>
              <w:jc w:val="center"/>
              <w:rPr>
                <w:rFonts w:hint="eastAsia" w:ascii="宋体" w:hAnsi="宋体" w:cs="宋体"/>
                <w:sz w:val="13"/>
                <w:szCs w:val="13"/>
              </w:rPr>
            </w:pPr>
            <w:r>
              <w:rPr>
                <w:rFonts w:hint="eastAsia" w:ascii="宋体" w:hAnsi="宋体" w:cs="宋体"/>
                <w:sz w:val="13"/>
                <w:szCs w:val="13"/>
              </w:rPr>
              <w:t>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910CAE">
            <w:pPr>
              <w:jc w:val="right"/>
              <w:rPr>
                <w:rFonts w:hint="eastAsia" w:ascii="宋体" w:hAnsi="宋体" w:cs="宋体"/>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931BCA">
            <w:pPr>
              <w:widowControl/>
              <w:jc w:val="left"/>
              <w:rPr>
                <w:rFonts w:hint="eastAsia" w:ascii="宋体" w:hAnsi="宋体" w:cs="宋体"/>
                <w:sz w:val="16"/>
                <w:szCs w:val="16"/>
              </w:rPr>
            </w:pPr>
            <w:r>
              <w:rPr>
                <w:rFonts w:hint="eastAsia" w:ascii="宋体" w:hAnsi="宋体" w:cs="宋体"/>
                <w:sz w:val="16"/>
                <w:szCs w:val="16"/>
              </w:rPr>
              <w:t>二十四、债务还本支出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43EE95">
            <w:pPr>
              <w:widowControl/>
              <w:jc w:val="center"/>
              <w:rPr>
                <w:rFonts w:hint="eastAsia" w:ascii="宋体" w:hAnsi="宋体" w:cs="宋体"/>
                <w:sz w:val="16"/>
                <w:szCs w:val="16"/>
              </w:rPr>
            </w:pPr>
            <w:r>
              <w:rPr>
                <w:rFonts w:hint="eastAsia" w:ascii="宋体" w:hAnsi="宋体" w:cs="宋体"/>
                <w:sz w:val="16"/>
                <w:szCs w:val="16"/>
              </w:rPr>
              <w:t>55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FBF855B">
            <w:pPr>
              <w:jc w:val="right"/>
              <w:rPr>
                <w:rFonts w:hint="eastAsia" w:ascii="宋体" w:hAnsi="宋体" w:cs="宋体"/>
                <w:sz w:val="16"/>
                <w:szCs w:val="16"/>
              </w:rPr>
            </w:pPr>
          </w:p>
        </w:tc>
      </w:tr>
      <w:tr w14:paraId="570E636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4F0D4CB">
            <w:pPr>
              <w:jc w:val="left"/>
              <w:rPr>
                <w:rFonts w:hint="eastAsia" w:ascii="宋体" w:hAnsi="宋体" w:cs="宋体"/>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073080">
            <w:pPr>
              <w:widowControl/>
              <w:jc w:val="center"/>
              <w:rPr>
                <w:rFonts w:hint="eastAsia" w:ascii="宋体" w:hAnsi="宋体" w:cs="宋体"/>
                <w:sz w:val="13"/>
                <w:szCs w:val="13"/>
              </w:rPr>
            </w:pPr>
            <w:r>
              <w:rPr>
                <w:rFonts w:hint="eastAsia" w:ascii="宋体" w:hAnsi="宋体" w:cs="宋体"/>
                <w:sz w:val="13"/>
                <w:szCs w:val="13"/>
              </w:rPr>
              <w:t>25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07AFE0">
            <w:pPr>
              <w:jc w:val="right"/>
              <w:rPr>
                <w:rFonts w:hint="eastAsia" w:ascii="宋体" w:hAnsi="宋体" w:cs="宋体"/>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2AA263">
            <w:pPr>
              <w:widowControl/>
              <w:jc w:val="left"/>
              <w:rPr>
                <w:rFonts w:hint="eastAsia" w:ascii="宋体" w:hAnsi="宋体" w:cs="宋体"/>
                <w:sz w:val="16"/>
                <w:szCs w:val="16"/>
              </w:rPr>
            </w:pPr>
            <w:r>
              <w:rPr>
                <w:rFonts w:hint="eastAsia" w:ascii="宋体" w:hAnsi="宋体" w:cs="宋体"/>
                <w:sz w:val="16"/>
                <w:szCs w:val="16"/>
              </w:rPr>
              <w:t>二十五、债务付息支出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B6AA99">
            <w:pPr>
              <w:widowControl/>
              <w:jc w:val="center"/>
              <w:rPr>
                <w:rFonts w:hint="eastAsia" w:ascii="宋体" w:hAnsi="宋体" w:cs="宋体"/>
                <w:sz w:val="16"/>
                <w:szCs w:val="16"/>
              </w:rPr>
            </w:pPr>
            <w:r>
              <w:rPr>
                <w:rFonts w:hint="eastAsia" w:ascii="宋体" w:hAnsi="宋体" w:cs="宋体"/>
                <w:sz w:val="16"/>
                <w:szCs w:val="16"/>
              </w:rPr>
              <w:t>56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CF637F">
            <w:pPr>
              <w:jc w:val="right"/>
              <w:rPr>
                <w:rFonts w:hint="eastAsia" w:ascii="宋体" w:hAnsi="宋体" w:cs="宋体"/>
                <w:sz w:val="16"/>
                <w:szCs w:val="16"/>
              </w:rPr>
            </w:pPr>
          </w:p>
        </w:tc>
      </w:tr>
      <w:tr w14:paraId="78A0EA2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8618386">
            <w:pPr>
              <w:jc w:val="left"/>
              <w:rPr>
                <w:rFonts w:hint="eastAsia" w:ascii="宋体" w:hAnsi="宋体" w:cs="宋体"/>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AE2369">
            <w:pPr>
              <w:widowControl/>
              <w:jc w:val="center"/>
              <w:rPr>
                <w:rFonts w:hint="eastAsia" w:ascii="宋体" w:hAnsi="宋体" w:cs="宋体"/>
                <w:sz w:val="13"/>
                <w:szCs w:val="13"/>
              </w:rPr>
            </w:pPr>
            <w:r>
              <w:rPr>
                <w:rFonts w:hint="eastAsia" w:ascii="宋体" w:hAnsi="宋体" w:cs="宋体"/>
                <w:sz w:val="13"/>
                <w:szCs w:val="13"/>
              </w:rPr>
              <w:t>26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7E44130">
            <w:pPr>
              <w:jc w:val="right"/>
              <w:rPr>
                <w:rFonts w:hint="eastAsia" w:ascii="宋体" w:hAnsi="宋体" w:cs="宋体"/>
                <w:sz w:val="13"/>
                <w:szCs w:val="13"/>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33AC0A">
            <w:pPr>
              <w:widowControl/>
              <w:jc w:val="left"/>
              <w:rPr>
                <w:rFonts w:hint="eastAsia" w:ascii="宋体" w:hAnsi="宋体" w:cs="宋体"/>
                <w:sz w:val="16"/>
                <w:szCs w:val="16"/>
              </w:rPr>
            </w:pPr>
            <w:r>
              <w:rPr>
                <w:rFonts w:hint="eastAsia" w:ascii="宋体" w:hAnsi="宋体" w:cs="宋体"/>
                <w:sz w:val="16"/>
                <w:szCs w:val="16"/>
              </w:rPr>
              <w:t>二十六、抗疫特别国债安排的支出</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F34FFDC">
            <w:pPr>
              <w:widowControl/>
              <w:jc w:val="center"/>
              <w:rPr>
                <w:rFonts w:hint="eastAsia" w:ascii="宋体" w:hAnsi="宋体" w:cs="宋体"/>
                <w:sz w:val="16"/>
                <w:szCs w:val="16"/>
              </w:rPr>
            </w:pPr>
            <w:r>
              <w:rPr>
                <w:rFonts w:hint="eastAsia" w:ascii="宋体" w:hAnsi="宋体" w:cs="宋体"/>
                <w:sz w:val="16"/>
                <w:szCs w:val="16"/>
              </w:rPr>
              <w:t>57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2535D2">
            <w:pPr>
              <w:jc w:val="right"/>
              <w:rPr>
                <w:rFonts w:hint="eastAsia" w:ascii="宋体" w:hAnsi="宋体" w:cs="宋体"/>
                <w:sz w:val="16"/>
                <w:szCs w:val="16"/>
              </w:rPr>
            </w:pPr>
          </w:p>
        </w:tc>
      </w:tr>
      <w:tr w14:paraId="7C57CC3F">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EEF4187">
            <w:pPr>
              <w:widowControl/>
              <w:jc w:val="center"/>
              <w:rPr>
                <w:rFonts w:hint="eastAsia" w:ascii="宋体" w:hAnsi="宋体" w:cs="宋体"/>
                <w:b/>
                <w:bCs/>
                <w:sz w:val="16"/>
                <w:szCs w:val="16"/>
              </w:rPr>
            </w:pPr>
            <w:r>
              <w:rPr>
                <w:rFonts w:hint="eastAsia" w:ascii="宋体" w:hAnsi="宋体" w:cs="宋体"/>
                <w:b/>
                <w:bCs/>
                <w:sz w:val="16"/>
                <w:szCs w:val="16"/>
              </w:rPr>
              <w:t>本年收入合计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56AB74C">
            <w:pPr>
              <w:widowControl/>
              <w:jc w:val="center"/>
              <w:rPr>
                <w:rFonts w:hint="eastAsia" w:ascii="宋体" w:hAnsi="宋体" w:cs="宋体"/>
                <w:sz w:val="16"/>
                <w:szCs w:val="16"/>
              </w:rPr>
            </w:pPr>
            <w:r>
              <w:rPr>
                <w:rFonts w:hint="eastAsia" w:ascii="宋体" w:hAnsi="宋体" w:cs="宋体"/>
                <w:sz w:val="16"/>
                <w:szCs w:val="16"/>
              </w:rPr>
              <w:t>27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B58E6B">
            <w:pPr>
              <w:widowControl/>
              <w:jc w:val="right"/>
              <w:rPr>
                <w:rFonts w:hint="eastAsia" w:ascii="宋体" w:hAnsi="宋体" w:cs="宋体"/>
                <w:sz w:val="16"/>
                <w:szCs w:val="16"/>
              </w:rPr>
            </w:pPr>
            <w:r>
              <w:rPr>
                <w:rFonts w:hint="eastAsia" w:ascii="宋体" w:hAnsi="宋体" w:cs="宋体"/>
                <w:sz w:val="16"/>
                <w:szCs w:val="16"/>
              </w:rPr>
              <w:t>44,786,380.32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C05A4A3">
            <w:pPr>
              <w:widowControl/>
              <w:jc w:val="center"/>
              <w:rPr>
                <w:rFonts w:hint="eastAsia" w:ascii="宋体" w:hAnsi="宋体" w:cs="宋体"/>
                <w:b/>
                <w:bCs/>
                <w:sz w:val="16"/>
                <w:szCs w:val="16"/>
              </w:rPr>
            </w:pPr>
            <w:r>
              <w:rPr>
                <w:rFonts w:hint="eastAsia" w:ascii="宋体" w:hAnsi="宋体" w:cs="宋体"/>
                <w:b/>
                <w:bCs/>
                <w:sz w:val="16"/>
                <w:szCs w:val="16"/>
              </w:rPr>
              <w:t>本年支出合计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C8021E1">
            <w:pPr>
              <w:widowControl/>
              <w:jc w:val="center"/>
              <w:rPr>
                <w:rFonts w:hint="eastAsia" w:ascii="宋体" w:hAnsi="宋体" w:cs="宋体"/>
                <w:sz w:val="16"/>
                <w:szCs w:val="16"/>
              </w:rPr>
            </w:pPr>
            <w:r>
              <w:rPr>
                <w:rFonts w:hint="eastAsia" w:ascii="宋体" w:hAnsi="宋体" w:cs="宋体"/>
                <w:sz w:val="16"/>
                <w:szCs w:val="16"/>
              </w:rPr>
              <w:t>58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7341F4F">
            <w:pPr>
              <w:widowControl/>
              <w:jc w:val="right"/>
              <w:rPr>
                <w:rFonts w:hint="eastAsia" w:ascii="宋体" w:hAnsi="宋体" w:cs="宋体"/>
                <w:sz w:val="16"/>
                <w:szCs w:val="16"/>
              </w:rPr>
            </w:pPr>
            <w:r>
              <w:rPr>
                <w:rFonts w:hint="eastAsia" w:ascii="宋体" w:hAnsi="宋体" w:cs="宋体"/>
                <w:sz w:val="16"/>
                <w:szCs w:val="16"/>
              </w:rPr>
              <w:t>44,731,366.62</w:t>
            </w:r>
          </w:p>
        </w:tc>
      </w:tr>
      <w:tr w14:paraId="645F37EB">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60A157A">
            <w:pPr>
              <w:widowControl/>
              <w:jc w:val="left"/>
              <w:rPr>
                <w:rFonts w:hint="eastAsia" w:ascii="宋体" w:hAnsi="宋体" w:cs="宋体"/>
                <w:sz w:val="16"/>
                <w:szCs w:val="16"/>
              </w:rPr>
            </w:pPr>
            <w:r>
              <w:rPr>
                <w:rFonts w:hint="eastAsia" w:ascii="宋体" w:hAnsi="宋体" w:cs="宋体"/>
                <w:sz w:val="16"/>
                <w:szCs w:val="16"/>
              </w:rPr>
              <w:t>使用非财政拨款结余</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9D1477">
            <w:pPr>
              <w:widowControl/>
              <w:jc w:val="center"/>
              <w:rPr>
                <w:rFonts w:hint="eastAsia" w:ascii="宋体" w:hAnsi="宋体" w:cs="宋体"/>
                <w:sz w:val="16"/>
                <w:szCs w:val="16"/>
              </w:rPr>
            </w:pPr>
            <w:r>
              <w:rPr>
                <w:rFonts w:hint="eastAsia" w:ascii="宋体" w:hAnsi="宋体" w:cs="宋体"/>
                <w:sz w:val="16"/>
                <w:szCs w:val="16"/>
              </w:rPr>
              <w:t>28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78618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CB0D7D2">
            <w:pPr>
              <w:widowControl/>
              <w:jc w:val="left"/>
              <w:rPr>
                <w:rFonts w:hint="eastAsia" w:ascii="宋体" w:hAnsi="宋体" w:cs="宋体"/>
                <w:sz w:val="16"/>
                <w:szCs w:val="16"/>
              </w:rPr>
            </w:pPr>
            <w:r>
              <w:rPr>
                <w:rFonts w:hint="eastAsia" w:ascii="宋体" w:hAnsi="宋体" w:cs="宋体"/>
                <w:sz w:val="16"/>
                <w:szCs w:val="16"/>
              </w:rPr>
              <w:t>结余分配</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26B7050">
            <w:pPr>
              <w:widowControl/>
              <w:jc w:val="center"/>
              <w:rPr>
                <w:rFonts w:hint="eastAsia" w:ascii="宋体" w:hAnsi="宋体" w:cs="宋体"/>
                <w:sz w:val="16"/>
                <w:szCs w:val="16"/>
              </w:rPr>
            </w:pPr>
            <w:r>
              <w:rPr>
                <w:rFonts w:hint="eastAsia" w:ascii="宋体" w:hAnsi="宋体" w:cs="宋体"/>
                <w:sz w:val="16"/>
                <w:szCs w:val="16"/>
              </w:rPr>
              <w:t>59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44A4541">
            <w:pPr>
              <w:jc w:val="right"/>
              <w:rPr>
                <w:rFonts w:hint="eastAsia" w:ascii="宋体" w:hAnsi="宋体" w:cs="宋体"/>
                <w:sz w:val="16"/>
                <w:szCs w:val="16"/>
              </w:rPr>
            </w:pPr>
          </w:p>
        </w:tc>
      </w:tr>
      <w:tr w14:paraId="5850E9B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AF84D2D">
            <w:pPr>
              <w:widowControl/>
              <w:jc w:val="left"/>
              <w:rPr>
                <w:rFonts w:hint="eastAsia" w:ascii="宋体" w:hAnsi="宋体" w:cs="宋体"/>
                <w:sz w:val="16"/>
                <w:szCs w:val="16"/>
              </w:rPr>
            </w:pPr>
            <w:r>
              <w:rPr>
                <w:rFonts w:hint="eastAsia" w:ascii="宋体" w:hAnsi="宋体" w:cs="宋体"/>
                <w:sz w:val="16"/>
                <w:szCs w:val="16"/>
              </w:rPr>
              <w:t>年初结转和结余</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B8A016">
            <w:pPr>
              <w:widowControl/>
              <w:jc w:val="center"/>
              <w:rPr>
                <w:rFonts w:hint="eastAsia" w:ascii="宋体" w:hAnsi="宋体" w:cs="宋体"/>
                <w:sz w:val="16"/>
                <w:szCs w:val="16"/>
              </w:rPr>
            </w:pPr>
            <w:r>
              <w:rPr>
                <w:rFonts w:hint="eastAsia" w:ascii="宋体" w:hAnsi="宋体" w:cs="宋体"/>
                <w:sz w:val="16"/>
                <w:szCs w:val="16"/>
              </w:rPr>
              <w:t>29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59640F">
            <w:pPr>
              <w:widowControl/>
              <w:jc w:val="right"/>
              <w:rPr>
                <w:rFonts w:hint="eastAsia" w:ascii="宋体" w:hAnsi="宋体" w:cs="宋体"/>
                <w:sz w:val="16"/>
                <w:szCs w:val="16"/>
              </w:rPr>
            </w:pPr>
            <w:r>
              <w:rPr>
                <w:rFonts w:hint="eastAsia" w:ascii="宋体" w:hAnsi="宋体" w:cs="宋体"/>
                <w:sz w:val="16"/>
                <w:szCs w:val="16"/>
              </w:rPr>
              <w:t>835,994.51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DB9FEE">
            <w:pPr>
              <w:widowControl/>
              <w:jc w:val="left"/>
              <w:rPr>
                <w:rFonts w:hint="eastAsia" w:ascii="宋体" w:hAnsi="宋体" w:cs="宋体"/>
                <w:sz w:val="16"/>
                <w:szCs w:val="16"/>
              </w:rPr>
            </w:pPr>
            <w:r>
              <w:rPr>
                <w:rFonts w:hint="eastAsia" w:ascii="宋体" w:hAnsi="宋体" w:cs="宋体"/>
                <w:sz w:val="16"/>
                <w:szCs w:val="16"/>
              </w:rPr>
              <w:t>年末结转和结余</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21508C">
            <w:pPr>
              <w:widowControl/>
              <w:jc w:val="center"/>
              <w:rPr>
                <w:rFonts w:hint="eastAsia" w:ascii="宋体" w:hAnsi="宋体" w:cs="宋体"/>
                <w:sz w:val="16"/>
                <w:szCs w:val="16"/>
              </w:rPr>
            </w:pPr>
            <w:r>
              <w:rPr>
                <w:rFonts w:hint="eastAsia" w:ascii="宋体" w:hAnsi="宋体" w:cs="宋体"/>
                <w:sz w:val="16"/>
                <w:szCs w:val="16"/>
              </w:rPr>
              <w:t>60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F60F3D">
            <w:pPr>
              <w:widowControl/>
              <w:jc w:val="right"/>
              <w:rPr>
                <w:rFonts w:hint="eastAsia" w:ascii="宋体" w:hAnsi="宋体" w:cs="宋体"/>
                <w:sz w:val="16"/>
                <w:szCs w:val="16"/>
              </w:rPr>
            </w:pPr>
            <w:r>
              <w:rPr>
                <w:rFonts w:hint="eastAsia" w:ascii="宋体" w:hAnsi="宋体" w:cs="宋体"/>
                <w:sz w:val="16"/>
                <w:szCs w:val="16"/>
              </w:rPr>
              <w:t>891,008.21</w:t>
            </w:r>
          </w:p>
        </w:tc>
      </w:tr>
      <w:tr w14:paraId="0B1BD9F7">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2BFBCF7">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277B0C">
            <w:pPr>
              <w:widowControl/>
              <w:jc w:val="center"/>
              <w:rPr>
                <w:rFonts w:hint="eastAsia" w:ascii="宋体" w:hAnsi="宋体" w:cs="宋体"/>
                <w:sz w:val="16"/>
                <w:szCs w:val="16"/>
              </w:rPr>
            </w:pPr>
            <w:r>
              <w:rPr>
                <w:rFonts w:hint="eastAsia" w:ascii="宋体" w:hAnsi="宋体" w:cs="宋体"/>
                <w:sz w:val="16"/>
                <w:szCs w:val="16"/>
              </w:rPr>
              <w:t>30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A5441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079800">
            <w:pPr>
              <w:jc w:val="left"/>
              <w:rPr>
                <w:rFonts w:hint="eastAsia" w:ascii="宋体" w:hAnsi="宋体" w:cs="宋体"/>
                <w:sz w:val="16"/>
                <w:szCs w:val="16"/>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93DB2">
            <w:pPr>
              <w:widowControl/>
              <w:jc w:val="center"/>
              <w:rPr>
                <w:rFonts w:hint="eastAsia" w:ascii="宋体" w:hAnsi="宋体" w:cs="宋体"/>
                <w:sz w:val="16"/>
                <w:szCs w:val="16"/>
              </w:rPr>
            </w:pPr>
            <w:r>
              <w:rPr>
                <w:rFonts w:hint="eastAsia" w:ascii="宋体" w:hAnsi="宋体" w:cs="宋体"/>
                <w:sz w:val="16"/>
                <w:szCs w:val="16"/>
              </w:rPr>
              <w:t>61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605E58">
            <w:pPr>
              <w:jc w:val="left"/>
              <w:rPr>
                <w:rFonts w:hint="eastAsia" w:ascii="宋体" w:hAnsi="宋体" w:cs="宋体"/>
                <w:sz w:val="16"/>
                <w:szCs w:val="16"/>
              </w:rPr>
            </w:pPr>
          </w:p>
        </w:tc>
      </w:tr>
      <w:tr w14:paraId="7448E94B">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1BE76D9">
            <w:pPr>
              <w:widowControl/>
              <w:jc w:val="center"/>
              <w:rPr>
                <w:rFonts w:hint="eastAsia" w:ascii="宋体" w:hAnsi="宋体" w:cs="宋体"/>
                <w:b/>
                <w:bCs/>
                <w:sz w:val="16"/>
                <w:szCs w:val="16"/>
              </w:rPr>
            </w:pPr>
            <w:r>
              <w:rPr>
                <w:rFonts w:hint="eastAsia" w:ascii="宋体" w:hAnsi="宋体" w:cs="宋体"/>
                <w:b/>
                <w:bCs/>
                <w:sz w:val="16"/>
                <w:szCs w:val="16"/>
              </w:rPr>
              <w:t>总计</w:t>
            </w:r>
          </w:p>
        </w:tc>
        <w:tc>
          <w:tcPr>
            <w:tcW w:w="0" w:type="auto"/>
            <w:tcBorders>
              <w:top w:val="nil"/>
              <w:left w:val="nil"/>
              <w:bottom w:val="single" w:color="000000" w:sz="8" w:space="0"/>
              <w:right w:val="single" w:color="000000" w:sz="4" w:space="0"/>
            </w:tcBorders>
            <w:shd w:val="clear" w:color="FFFFFF" w:fill="C0C0C0"/>
            <w:tcMar>
              <w:top w:w="0" w:type="dxa"/>
              <w:left w:w="108" w:type="dxa"/>
              <w:bottom w:w="0" w:type="dxa"/>
              <w:right w:w="108" w:type="dxa"/>
            </w:tcMar>
            <w:vAlign w:val="center"/>
          </w:tcPr>
          <w:p w14:paraId="713C9DEB">
            <w:pPr>
              <w:widowControl/>
              <w:jc w:val="center"/>
              <w:rPr>
                <w:rFonts w:hint="eastAsia" w:ascii="宋体" w:hAnsi="宋体" w:cs="宋体"/>
                <w:sz w:val="16"/>
                <w:szCs w:val="16"/>
              </w:rPr>
            </w:pPr>
            <w:r>
              <w:rPr>
                <w:rFonts w:hint="eastAsia" w:ascii="宋体" w:hAnsi="宋体" w:cs="宋体"/>
                <w:sz w:val="16"/>
                <w:szCs w:val="16"/>
              </w:rPr>
              <w:t>31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5F2F4F9">
            <w:pPr>
              <w:widowControl/>
              <w:jc w:val="right"/>
              <w:rPr>
                <w:rFonts w:hint="eastAsia" w:ascii="宋体" w:hAnsi="宋体" w:cs="宋体"/>
                <w:sz w:val="16"/>
                <w:szCs w:val="16"/>
              </w:rPr>
            </w:pPr>
            <w:r>
              <w:rPr>
                <w:rFonts w:hint="eastAsia" w:ascii="宋体" w:hAnsi="宋体" w:cs="宋体"/>
                <w:sz w:val="16"/>
                <w:szCs w:val="16"/>
              </w:rPr>
              <w:t>45,622,374.83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EFFABA">
            <w:pPr>
              <w:widowControl/>
              <w:jc w:val="center"/>
              <w:rPr>
                <w:rFonts w:hint="eastAsia" w:ascii="宋体" w:hAnsi="宋体" w:cs="宋体"/>
                <w:b/>
                <w:bCs/>
                <w:sz w:val="16"/>
                <w:szCs w:val="16"/>
              </w:rPr>
            </w:pPr>
            <w:r>
              <w:rPr>
                <w:rFonts w:hint="eastAsia" w:ascii="宋体" w:hAnsi="宋体" w:cs="宋体"/>
                <w:b/>
                <w:bCs/>
                <w:sz w:val="16"/>
                <w:szCs w:val="16"/>
              </w:rPr>
              <w:t>总计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2E9227">
            <w:pPr>
              <w:widowControl/>
              <w:jc w:val="center"/>
              <w:rPr>
                <w:rFonts w:hint="eastAsia" w:ascii="宋体" w:hAnsi="宋体" w:cs="宋体"/>
                <w:sz w:val="16"/>
                <w:szCs w:val="16"/>
              </w:rPr>
            </w:pPr>
            <w:r>
              <w:rPr>
                <w:rFonts w:hint="eastAsia" w:ascii="宋体" w:hAnsi="宋体" w:cs="宋体"/>
                <w:sz w:val="16"/>
                <w:szCs w:val="16"/>
              </w:rPr>
              <w:t>62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8AC6D0">
            <w:pPr>
              <w:widowControl/>
              <w:jc w:val="right"/>
              <w:rPr>
                <w:rFonts w:hint="eastAsia" w:ascii="宋体" w:hAnsi="宋体" w:cs="宋体"/>
                <w:sz w:val="16"/>
                <w:szCs w:val="16"/>
              </w:rPr>
            </w:pPr>
            <w:r>
              <w:rPr>
                <w:rFonts w:hint="eastAsia" w:ascii="宋体" w:hAnsi="宋体" w:cs="宋体"/>
                <w:sz w:val="16"/>
                <w:szCs w:val="16"/>
              </w:rPr>
              <w:t>45,622,374.83</w:t>
            </w:r>
          </w:p>
        </w:tc>
      </w:tr>
    </w:tbl>
    <w:p w14:paraId="2E403A13"/>
    <w:p w14:paraId="12537AC4">
      <w:pPr>
        <w:rPr>
          <w:rFonts w:hint="eastAsia" w:ascii="仿宋" w:hAnsi="仿宋" w:eastAsia="仿宋" w:cs="仿宋"/>
          <w:sz w:val="32"/>
          <w:szCs w:val="36"/>
        </w:rPr>
      </w:pPr>
    </w:p>
    <w:p w14:paraId="72AF9E88"/>
    <w:p w14:paraId="5E3FB040">
      <w:pPr>
        <w:sectPr>
          <w:footerReference r:id="rId3" w:type="default"/>
          <w:footnotePr>
            <w:numFmt w:val="decimal"/>
          </w:footnotePr>
          <w:endnotePr>
            <w:numFmt w:val="decimal"/>
          </w:endnotePr>
          <w:pgSz w:w="11906" w:h="16838"/>
          <w:pgMar w:top="1440" w:right="1800" w:bottom="1440" w:left="1800" w:header="720" w:footer="992" w:gutter="0"/>
          <w:pgNumType w:fmt="decimal" w:start="1"/>
          <w:cols w:space="720" w:num="1"/>
        </w:sectPr>
      </w:pPr>
    </w:p>
    <w:tbl>
      <w:tblPr>
        <w:tblStyle w:val="10"/>
        <w:tblW w:w="0" w:type="auto"/>
        <w:tblInd w:w="-108" w:type="dxa"/>
        <w:tblLayout w:type="autofit"/>
        <w:tblCellMar>
          <w:top w:w="0" w:type="dxa"/>
          <w:left w:w="10" w:type="dxa"/>
          <w:bottom w:w="0" w:type="dxa"/>
          <w:right w:w="10" w:type="dxa"/>
        </w:tblCellMar>
      </w:tblPr>
      <w:tblGrid>
        <w:gridCol w:w="1906"/>
        <w:gridCol w:w="222"/>
        <w:gridCol w:w="222"/>
        <w:gridCol w:w="2936"/>
        <w:gridCol w:w="1265"/>
        <w:gridCol w:w="1265"/>
        <w:gridCol w:w="1176"/>
        <w:gridCol w:w="856"/>
        <w:gridCol w:w="856"/>
        <w:gridCol w:w="1496"/>
        <w:gridCol w:w="996"/>
      </w:tblGrid>
      <w:tr w14:paraId="0BE30425">
        <w:tblPrEx>
          <w:tblCellMar>
            <w:top w:w="0" w:type="dxa"/>
            <w:left w:w="10" w:type="dxa"/>
            <w:bottom w:w="0" w:type="dxa"/>
            <w:right w:w="10" w:type="dxa"/>
          </w:tblCellMar>
        </w:tblPrEx>
        <w:trPr>
          <w:trHeight w:val="563" w:hRule="atLeast"/>
        </w:trPr>
        <w:tc>
          <w:tcPr>
            <w:tcW w:w="0" w:type="auto"/>
            <w:gridSpan w:val="11"/>
            <w:tcBorders>
              <w:top w:val="nil"/>
              <w:left w:val="nil"/>
              <w:bottom w:val="nil"/>
              <w:right w:val="nil"/>
            </w:tcBorders>
            <w:tcMar>
              <w:top w:w="0" w:type="dxa"/>
              <w:left w:w="108" w:type="dxa"/>
              <w:bottom w:w="0" w:type="dxa"/>
              <w:right w:w="108" w:type="dxa"/>
            </w:tcMar>
            <w:vAlign w:val="bottom"/>
          </w:tcPr>
          <w:p w14:paraId="0E123EC5">
            <w:pPr>
              <w:numPr>
                <w:ilvl w:val="0"/>
                <w:numId w:val="0"/>
              </w:numPr>
              <w:rPr>
                <w:rFonts w:hint="eastAsia" w:ascii="仿宋" w:hAnsi="仿宋" w:eastAsia="仿宋" w:cs="仿宋"/>
                <w:sz w:val="32"/>
                <w:szCs w:val="36"/>
              </w:rPr>
            </w:pPr>
            <w:r>
              <w:rPr>
                <w:rFonts w:hint="eastAsia" w:ascii="仿宋" w:hAnsi="仿宋" w:eastAsia="仿宋" w:cs="仿宋"/>
                <w:sz w:val="32"/>
                <w:szCs w:val="36"/>
              </w:rPr>
              <w:t xml:space="preserve">  </w:t>
            </w:r>
            <w:r>
              <w:rPr>
                <w:rFonts w:hint="eastAsia" w:ascii="仿宋" w:hAnsi="仿宋" w:eastAsia="仿宋" w:cs="仿宋"/>
                <w:b/>
                <w:bCs/>
                <w:sz w:val="32"/>
                <w:szCs w:val="36"/>
              </w:rPr>
              <w:t xml:space="preserve"> 二、收入决算表</w:t>
            </w:r>
          </w:p>
          <w:p w14:paraId="105B4275">
            <w:pPr>
              <w:widowControl/>
              <w:jc w:val="center"/>
              <w:rPr>
                <w:rFonts w:hint="eastAsia" w:ascii="宋体" w:hAnsi="宋体" w:cs="宋体"/>
                <w:szCs w:val="21"/>
              </w:rPr>
            </w:pPr>
            <w:r>
              <w:rPr>
                <w:rFonts w:hint="eastAsia" w:ascii="宋体" w:hAnsi="宋体" w:cs="宋体"/>
                <w:szCs w:val="21"/>
              </w:rPr>
              <w:t>收入决算表</w:t>
            </w:r>
          </w:p>
        </w:tc>
      </w:tr>
      <w:tr w14:paraId="117629E8">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66DD8BCF">
            <w:pPr>
              <w:rPr>
                <w:rFonts w:hint="eastAsia"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68BCE61">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0FCC379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1716613">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CA668BF">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E38C846">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55CACC45">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24B5B132">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5AEC4014">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51F120BF">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CF1CD91">
            <w:pPr>
              <w:widowControl/>
              <w:jc w:val="right"/>
              <w:rPr>
                <w:rFonts w:hint="eastAsia" w:ascii="宋体" w:hAnsi="宋体" w:cs="宋体"/>
                <w:sz w:val="13"/>
                <w:szCs w:val="13"/>
              </w:rPr>
            </w:pPr>
            <w:r>
              <w:rPr>
                <w:rFonts w:hint="eastAsia" w:ascii="宋体" w:hAnsi="宋体" w:cs="宋体"/>
                <w:sz w:val="13"/>
                <w:szCs w:val="13"/>
              </w:rPr>
              <w:t>公开02表</w:t>
            </w:r>
          </w:p>
        </w:tc>
      </w:tr>
      <w:tr w14:paraId="6B134CE5">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1FE3D920">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0" w:type="auto"/>
            <w:tcBorders>
              <w:top w:val="nil"/>
              <w:left w:val="nil"/>
              <w:bottom w:val="nil"/>
              <w:right w:val="nil"/>
            </w:tcBorders>
            <w:tcMar>
              <w:top w:w="0" w:type="dxa"/>
              <w:left w:w="108" w:type="dxa"/>
              <w:bottom w:w="0" w:type="dxa"/>
              <w:right w:w="108" w:type="dxa"/>
            </w:tcMar>
            <w:vAlign w:val="bottom"/>
          </w:tcPr>
          <w:p w14:paraId="32A3D377">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29546D3F">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89533CC">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05D062C9">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4D05F5E">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50C520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8FB5967">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963C63D">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76E46D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0903585B">
            <w:pPr>
              <w:widowControl/>
              <w:jc w:val="right"/>
              <w:rPr>
                <w:rFonts w:hint="eastAsia" w:ascii="宋体" w:hAnsi="宋体" w:cs="宋体"/>
                <w:sz w:val="13"/>
                <w:szCs w:val="13"/>
              </w:rPr>
            </w:pPr>
            <w:r>
              <w:rPr>
                <w:rFonts w:hint="eastAsia" w:ascii="宋体" w:hAnsi="宋体" w:cs="宋体"/>
                <w:sz w:val="13"/>
                <w:szCs w:val="13"/>
              </w:rPr>
              <w:t>金额单位：元</w:t>
            </w:r>
          </w:p>
        </w:tc>
      </w:tr>
      <w:tr w14:paraId="4E5E39AA">
        <w:tblPrEx>
          <w:tblCellMar>
            <w:top w:w="0" w:type="dxa"/>
            <w:left w:w="10" w:type="dxa"/>
            <w:bottom w:w="0" w:type="dxa"/>
            <w:right w:w="10"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A343F9E">
            <w:pPr>
              <w:widowControl/>
              <w:jc w:val="center"/>
              <w:rPr>
                <w:rFonts w:hint="eastAsia" w:ascii="宋体" w:hAnsi="宋体" w:cs="宋体"/>
                <w:sz w:val="16"/>
                <w:szCs w:val="16"/>
              </w:rPr>
            </w:pPr>
            <w:r>
              <w:rPr>
                <w:rFonts w:hint="eastAsia" w:ascii="宋体" w:hAnsi="宋体" w:cs="宋体"/>
                <w:sz w:val="16"/>
                <w:szCs w:val="16"/>
              </w:rPr>
              <w:t>项目</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4CDC87">
            <w:pPr>
              <w:widowControl/>
              <w:jc w:val="center"/>
              <w:rPr>
                <w:rFonts w:hint="eastAsia" w:ascii="宋体" w:hAnsi="宋体" w:cs="宋体"/>
                <w:sz w:val="16"/>
                <w:szCs w:val="16"/>
              </w:rPr>
            </w:pPr>
            <w:r>
              <w:rPr>
                <w:rFonts w:hint="eastAsia" w:ascii="宋体" w:hAnsi="宋体" w:cs="宋体"/>
                <w:sz w:val="16"/>
                <w:szCs w:val="16"/>
              </w:rPr>
              <w:t>本年收入合计</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163AA3">
            <w:pPr>
              <w:widowControl/>
              <w:jc w:val="center"/>
              <w:rPr>
                <w:rFonts w:hint="eastAsia" w:ascii="宋体" w:hAnsi="宋体" w:cs="宋体"/>
                <w:sz w:val="16"/>
                <w:szCs w:val="16"/>
              </w:rPr>
            </w:pPr>
            <w:r>
              <w:rPr>
                <w:rFonts w:hint="eastAsia" w:ascii="宋体" w:hAnsi="宋体" w:cs="宋体"/>
                <w:sz w:val="16"/>
                <w:szCs w:val="16"/>
              </w:rPr>
              <w:t>财政拨款收入</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440D49">
            <w:pPr>
              <w:widowControl/>
              <w:jc w:val="center"/>
              <w:rPr>
                <w:rFonts w:hint="eastAsia" w:ascii="宋体" w:hAnsi="宋体" w:cs="宋体"/>
                <w:sz w:val="16"/>
                <w:szCs w:val="16"/>
              </w:rPr>
            </w:pPr>
            <w:r>
              <w:rPr>
                <w:rFonts w:hint="eastAsia" w:ascii="宋体" w:hAnsi="宋体" w:cs="宋体"/>
                <w:sz w:val="16"/>
                <w:szCs w:val="16"/>
              </w:rPr>
              <w:t>上级补助收入</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2966D3F">
            <w:pPr>
              <w:widowControl/>
              <w:jc w:val="center"/>
              <w:rPr>
                <w:rFonts w:hint="eastAsia" w:ascii="宋体" w:hAnsi="宋体" w:cs="宋体"/>
                <w:sz w:val="16"/>
                <w:szCs w:val="16"/>
              </w:rPr>
            </w:pPr>
            <w:r>
              <w:rPr>
                <w:rFonts w:hint="eastAsia" w:ascii="宋体" w:hAnsi="宋体" w:cs="宋体"/>
                <w:sz w:val="16"/>
                <w:szCs w:val="16"/>
              </w:rPr>
              <w:t>事业收入</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DED65F">
            <w:pPr>
              <w:widowControl/>
              <w:jc w:val="center"/>
              <w:rPr>
                <w:rFonts w:hint="eastAsia" w:ascii="宋体" w:hAnsi="宋体" w:cs="宋体"/>
                <w:sz w:val="16"/>
                <w:szCs w:val="16"/>
              </w:rPr>
            </w:pPr>
            <w:r>
              <w:rPr>
                <w:rFonts w:hint="eastAsia" w:ascii="宋体" w:hAnsi="宋体" w:cs="宋体"/>
                <w:sz w:val="16"/>
                <w:szCs w:val="16"/>
              </w:rPr>
              <w:t>经营收入</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9F6548">
            <w:pPr>
              <w:widowControl/>
              <w:jc w:val="center"/>
              <w:rPr>
                <w:rFonts w:hint="eastAsia" w:ascii="宋体" w:hAnsi="宋体" w:cs="宋体"/>
                <w:sz w:val="16"/>
                <w:szCs w:val="16"/>
              </w:rPr>
            </w:pPr>
            <w:r>
              <w:rPr>
                <w:rFonts w:hint="eastAsia" w:ascii="宋体" w:hAnsi="宋体" w:cs="宋体"/>
                <w:sz w:val="16"/>
                <w:szCs w:val="16"/>
              </w:rPr>
              <w:t>附属单位上缴收入</w:t>
            </w:r>
          </w:p>
        </w:tc>
        <w:tc>
          <w:tcPr>
            <w:tcW w:w="0" w:type="auto"/>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3CB732">
            <w:pPr>
              <w:widowControl/>
              <w:jc w:val="center"/>
              <w:rPr>
                <w:rFonts w:hint="eastAsia" w:ascii="宋体" w:hAnsi="宋体" w:cs="宋体"/>
                <w:sz w:val="16"/>
                <w:szCs w:val="16"/>
              </w:rPr>
            </w:pPr>
            <w:r>
              <w:rPr>
                <w:rFonts w:hint="eastAsia" w:ascii="宋体" w:hAnsi="宋体" w:cs="宋体"/>
                <w:sz w:val="16"/>
                <w:szCs w:val="16"/>
              </w:rPr>
              <w:t>其他收入</w:t>
            </w:r>
          </w:p>
        </w:tc>
      </w:tr>
      <w:tr w14:paraId="2517B5B4">
        <w:tblPrEx>
          <w:tblCellMar>
            <w:top w:w="0" w:type="dxa"/>
            <w:left w:w="10" w:type="dxa"/>
            <w:bottom w:w="0" w:type="dxa"/>
            <w:right w:w="10" w:type="dxa"/>
          </w:tblCellMar>
        </w:tblPrEx>
        <w:trPr>
          <w:trHeight w:val="308" w:hRule="atLeast"/>
        </w:trPr>
        <w:tc>
          <w:tcPr>
            <w:tcW w:w="0" w:type="auto"/>
            <w:gridSpan w:val="3"/>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3A55C06">
            <w:pPr>
              <w:widowControl/>
              <w:jc w:val="center"/>
              <w:rPr>
                <w:rFonts w:hint="eastAsia" w:ascii="宋体" w:hAnsi="宋体" w:cs="宋体"/>
                <w:sz w:val="16"/>
                <w:szCs w:val="16"/>
              </w:rPr>
            </w:pPr>
            <w:r>
              <w:rPr>
                <w:rFonts w:hint="eastAsia" w:ascii="宋体" w:hAnsi="宋体" w:cs="宋体"/>
                <w:sz w:val="16"/>
                <w:szCs w:val="16"/>
              </w:rPr>
              <w:t>功能分类科目编码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B0633F">
            <w:pPr>
              <w:widowControl/>
              <w:jc w:val="center"/>
              <w:rPr>
                <w:rFonts w:hint="eastAsia" w:ascii="宋体" w:hAnsi="宋体" w:cs="宋体"/>
                <w:sz w:val="16"/>
                <w:szCs w:val="16"/>
              </w:rPr>
            </w:pPr>
            <w:r>
              <w:rPr>
                <w:rFonts w:hint="eastAsia" w:ascii="宋体" w:hAnsi="宋体" w:cs="宋体"/>
                <w:sz w:val="16"/>
                <w:szCs w:val="16"/>
              </w:rPr>
              <w:t>科目名称</w:t>
            </w:r>
          </w:p>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338A02"/>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4585ECB"/>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3F64E1A"/>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3CEDA9"/>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FDA7DE"/>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4689B9"/>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F6022F"/>
        </w:tc>
      </w:tr>
      <w:tr w14:paraId="442D4920">
        <w:tblPrEx>
          <w:tblCellMar>
            <w:top w:w="0" w:type="dxa"/>
            <w:left w:w="10" w:type="dxa"/>
            <w:bottom w:w="0" w:type="dxa"/>
            <w:right w:w="10" w:type="dxa"/>
          </w:tblCellMar>
        </w:tblPrEx>
        <w:trPr>
          <w:trHeight w:val="308" w:hRule="atLeast"/>
        </w:trPr>
        <w:tc>
          <w:tcPr>
            <w:tcW w:w="0" w:type="auto"/>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E2FC8CC"/>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F59A406"/>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CC67E3"/>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0B7473"/>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73163E"/>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2CF28F"/>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158578"/>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08C53B"/>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CB6A8D"/>
        </w:tc>
      </w:tr>
      <w:tr w14:paraId="1B50AE56">
        <w:tblPrEx>
          <w:tblCellMar>
            <w:top w:w="0" w:type="dxa"/>
            <w:left w:w="10" w:type="dxa"/>
            <w:bottom w:w="0" w:type="dxa"/>
            <w:right w:w="10" w:type="dxa"/>
          </w:tblCellMar>
        </w:tblPrEx>
        <w:trPr>
          <w:trHeight w:val="312" w:hRule="atLeast"/>
        </w:trPr>
        <w:tc>
          <w:tcPr>
            <w:tcW w:w="0" w:type="auto"/>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F0E2356"/>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32E2A7A"/>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E1217A"/>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E7C5BC"/>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73CA84"/>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F51029D"/>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7E7F01"/>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BA6B10"/>
        </w:tc>
        <w:tc>
          <w:tcPr>
            <w:tcW w:w="0" w:type="auto"/>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CCD2B33"/>
        </w:tc>
      </w:tr>
      <w:tr w14:paraId="6DB008A9">
        <w:tblPrEx>
          <w:tblCellMar>
            <w:top w:w="0" w:type="dxa"/>
            <w:left w:w="10" w:type="dxa"/>
            <w:bottom w:w="0" w:type="dxa"/>
            <w:right w:w="10"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FF3FAAE">
            <w:pPr>
              <w:widowControl/>
              <w:jc w:val="center"/>
              <w:rPr>
                <w:rFonts w:hint="eastAsia" w:ascii="宋体" w:hAnsi="宋体" w:cs="宋体"/>
                <w:sz w:val="16"/>
                <w:szCs w:val="16"/>
              </w:rPr>
            </w:pPr>
            <w:r>
              <w:rPr>
                <w:rFonts w:hint="eastAsia" w:ascii="宋体" w:hAnsi="宋体" w:cs="宋体"/>
                <w:sz w:val="16"/>
                <w:szCs w:val="16"/>
              </w:rPr>
              <w:t>栏次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C03051C">
            <w:pPr>
              <w:widowControl/>
              <w:jc w:val="center"/>
              <w:rPr>
                <w:rFonts w:hint="eastAsia" w:ascii="宋体" w:hAnsi="宋体" w:cs="宋体"/>
                <w:sz w:val="16"/>
                <w:szCs w:val="16"/>
              </w:rPr>
            </w:pPr>
            <w:r>
              <w:rPr>
                <w:rFonts w:hint="eastAsia" w:ascii="宋体" w:hAnsi="宋体" w:cs="宋体"/>
                <w:sz w:val="16"/>
                <w:szCs w:val="16"/>
              </w:rPr>
              <w:t>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319322F">
            <w:pPr>
              <w:widowControl/>
              <w:jc w:val="center"/>
              <w:rPr>
                <w:rFonts w:hint="eastAsia" w:ascii="宋体" w:hAnsi="宋体" w:cs="宋体"/>
                <w:sz w:val="16"/>
                <w:szCs w:val="16"/>
              </w:rPr>
            </w:pPr>
            <w:r>
              <w:rPr>
                <w:rFonts w:hint="eastAsia" w:ascii="宋体" w:hAnsi="宋体" w:cs="宋体"/>
                <w:sz w:val="16"/>
                <w:szCs w:val="16"/>
              </w:rPr>
              <w:t>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15A31B">
            <w:pPr>
              <w:widowControl/>
              <w:jc w:val="center"/>
              <w:rPr>
                <w:rFonts w:hint="eastAsia" w:ascii="宋体" w:hAnsi="宋体" w:cs="宋体"/>
                <w:sz w:val="16"/>
                <w:szCs w:val="16"/>
              </w:rPr>
            </w:pPr>
            <w:r>
              <w:rPr>
                <w:rFonts w:hint="eastAsia" w:ascii="宋体" w:hAnsi="宋体" w:cs="宋体"/>
                <w:sz w:val="16"/>
                <w:szCs w:val="16"/>
              </w:rPr>
              <w:t>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56886F">
            <w:pPr>
              <w:widowControl/>
              <w:jc w:val="center"/>
              <w:rPr>
                <w:rFonts w:hint="eastAsia" w:ascii="宋体" w:hAnsi="宋体" w:cs="宋体"/>
                <w:sz w:val="16"/>
                <w:szCs w:val="16"/>
              </w:rPr>
            </w:pPr>
            <w:r>
              <w:rPr>
                <w:rFonts w:hint="eastAsia" w:ascii="宋体" w:hAnsi="宋体" w:cs="宋体"/>
                <w:sz w:val="16"/>
                <w:szCs w:val="16"/>
              </w:rPr>
              <w:t>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074EB0">
            <w:pPr>
              <w:widowControl/>
              <w:jc w:val="center"/>
              <w:rPr>
                <w:rFonts w:hint="eastAsia" w:ascii="宋体" w:hAnsi="宋体" w:cs="宋体"/>
                <w:sz w:val="16"/>
                <w:szCs w:val="16"/>
              </w:rPr>
            </w:pPr>
            <w:r>
              <w:rPr>
                <w:rFonts w:hint="eastAsia" w:ascii="宋体" w:hAnsi="宋体" w:cs="宋体"/>
                <w:sz w:val="16"/>
                <w:szCs w:val="16"/>
              </w:rPr>
              <w:t>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FED322">
            <w:pPr>
              <w:widowControl/>
              <w:jc w:val="center"/>
              <w:rPr>
                <w:rFonts w:hint="eastAsia" w:ascii="宋体" w:hAnsi="宋体" w:cs="宋体"/>
                <w:sz w:val="16"/>
                <w:szCs w:val="16"/>
              </w:rPr>
            </w:pPr>
            <w:r>
              <w:rPr>
                <w:rFonts w:hint="eastAsia" w:ascii="宋体" w:hAnsi="宋体" w:cs="宋体"/>
                <w:sz w:val="16"/>
                <w:szCs w:val="16"/>
              </w:rPr>
              <w:t>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7D178E8">
            <w:pPr>
              <w:widowControl/>
              <w:jc w:val="center"/>
              <w:rPr>
                <w:rFonts w:hint="eastAsia" w:ascii="宋体" w:hAnsi="宋体" w:cs="宋体"/>
                <w:sz w:val="16"/>
                <w:szCs w:val="16"/>
              </w:rPr>
            </w:pPr>
            <w:r>
              <w:rPr>
                <w:rFonts w:hint="eastAsia" w:ascii="宋体" w:hAnsi="宋体" w:cs="宋体"/>
                <w:sz w:val="16"/>
                <w:szCs w:val="16"/>
              </w:rPr>
              <w:t>7</w:t>
            </w:r>
          </w:p>
        </w:tc>
      </w:tr>
      <w:tr w14:paraId="2F7BDA95">
        <w:tblPrEx>
          <w:tblCellMar>
            <w:top w:w="0" w:type="dxa"/>
            <w:left w:w="10" w:type="dxa"/>
            <w:bottom w:w="0" w:type="dxa"/>
            <w:right w:w="10"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D22364F">
            <w:pPr>
              <w:widowControl/>
              <w:jc w:val="center"/>
              <w:rPr>
                <w:rFonts w:hint="eastAsia" w:ascii="宋体" w:hAnsi="宋体" w:cs="宋体"/>
                <w:sz w:val="16"/>
                <w:szCs w:val="16"/>
              </w:rPr>
            </w:pPr>
            <w:r>
              <w:rPr>
                <w:rFonts w:hint="eastAsia" w:ascii="宋体" w:hAnsi="宋体" w:cs="宋体"/>
                <w:sz w:val="16"/>
                <w:szCs w:val="16"/>
              </w:rPr>
              <w:t>合计</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8937FB8">
            <w:pPr>
              <w:widowControl/>
              <w:jc w:val="right"/>
              <w:rPr>
                <w:rFonts w:hint="eastAsia" w:ascii="宋体" w:hAnsi="宋体" w:cs="宋体"/>
                <w:b/>
                <w:bCs/>
                <w:sz w:val="16"/>
                <w:szCs w:val="16"/>
              </w:rPr>
            </w:pPr>
            <w:r>
              <w:rPr>
                <w:rFonts w:hint="eastAsia" w:ascii="宋体" w:hAnsi="宋体" w:cs="宋体"/>
                <w:b/>
                <w:bCs/>
                <w:sz w:val="16"/>
                <w:szCs w:val="16"/>
              </w:rPr>
              <w:t>44,786,380.32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A26FFE3">
            <w:pPr>
              <w:widowControl/>
              <w:jc w:val="right"/>
              <w:rPr>
                <w:rFonts w:hint="eastAsia" w:ascii="宋体" w:hAnsi="宋体" w:cs="宋体"/>
                <w:b/>
                <w:bCs/>
                <w:sz w:val="16"/>
                <w:szCs w:val="16"/>
              </w:rPr>
            </w:pPr>
            <w:r>
              <w:rPr>
                <w:rFonts w:hint="eastAsia" w:ascii="宋体" w:hAnsi="宋体" w:cs="宋体"/>
                <w:b/>
                <w:bCs/>
                <w:sz w:val="16"/>
                <w:szCs w:val="16"/>
              </w:rPr>
              <w:t>44,783,477.72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F2A181B">
            <w:pPr>
              <w:jc w:val="right"/>
              <w:rPr>
                <w:rFonts w:hint="eastAsia" w:ascii="宋体" w:hAnsi="宋体" w:cs="宋体"/>
                <w:b/>
                <w:bCs/>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60A73AE">
            <w:pPr>
              <w:jc w:val="right"/>
              <w:rPr>
                <w:rFonts w:hint="eastAsia" w:ascii="宋体" w:hAnsi="宋体" w:cs="宋体"/>
                <w:b/>
                <w:bCs/>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C0BFFE">
            <w:pPr>
              <w:jc w:val="right"/>
              <w:rPr>
                <w:rFonts w:hint="eastAsia" w:ascii="宋体" w:hAnsi="宋体" w:cs="宋体"/>
                <w:b/>
                <w:bCs/>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E75349">
            <w:pPr>
              <w:jc w:val="right"/>
              <w:rPr>
                <w:rFonts w:hint="eastAsia" w:ascii="宋体" w:hAnsi="宋体" w:cs="宋体"/>
                <w:b/>
                <w:bCs/>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B8A07B1">
            <w:pPr>
              <w:widowControl/>
              <w:jc w:val="right"/>
              <w:rPr>
                <w:rFonts w:hint="eastAsia" w:ascii="宋体" w:hAnsi="宋体" w:cs="宋体"/>
                <w:b/>
                <w:bCs/>
                <w:sz w:val="16"/>
                <w:szCs w:val="16"/>
              </w:rPr>
            </w:pPr>
            <w:r>
              <w:rPr>
                <w:rFonts w:hint="eastAsia" w:ascii="宋体" w:hAnsi="宋体" w:cs="宋体"/>
                <w:b/>
                <w:bCs/>
                <w:sz w:val="16"/>
                <w:szCs w:val="16"/>
              </w:rPr>
              <w:t>2,902.60</w:t>
            </w:r>
          </w:p>
        </w:tc>
      </w:tr>
      <w:tr w14:paraId="01C363E1">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7B9CBD6">
            <w:pPr>
              <w:widowControl/>
              <w:jc w:val="left"/>
              <w:rPr>
                <w:rFonts w:hint="eastAsia" w:ascii="宋体" w:hAnsi="宋体" w:cs="宋体"/>
                <w:sz w:val="16"/>
                <w:szCs w:val="16"/>
              </w:rPr>
            </w:pPr>
            <w:r>
              <w:rPr>
                <w:rFonts w:hint="eastAsia" w:ascii="宋体" w:hAnsi="宋体" w:cs="宋体"/>
                <w:sz w:val="16"/>
                <w:szCs w:val="16"/>
              </w:rPr>
              <w:t>204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A9A21E6">
            <w:pPr>
              <w:widowControl/>
              <w:jc w:val="left"/>
              <w:rPr>
                <w:rFonts w:hint="eastAsia" w:ascii="宋体" w:hAnsi="宋体" w:cs="宋体"/>
                <w:sz w:val="16"/>
                <w:szCs w:val="16"/>
              </w:rPr>
            </w:pPr>
            <w:r>
              <w:rPr>
                <w:rFonts w:hint="eastAsia" w:ascii="宋体" w:hAnsi="宋体" w:cs="宋体"/>
                <w:sz w:val="16"/>
                <w:szCs w:val="16"/>
              </w:rPr>
              <w:t>公共安全支出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A2F174C">
            <w:pPr>
              <w:widowControl/>
              <w:jc w:val="right"/>
              <w:rPr>
                <w:rFonts w:hint="eastAsia" w:ascii="宋体" w:hAnsi="宋体" w:cs="宋体"/>
                <w:sz w:val="16"/>
                <w:szCs w:val="16"/>
              </w:rPr>
            </w:pPr>
            <w:r>
              <w:rPr>
                <w:rFonts w:hint="eastAsia" w:ascii="宋体" w:hAnsi="宋体" w:cs="宋体"/>
                <w:sz w:val="16"/>
                <w:szCs w:val="16"/>
              </w:rPr>
              <w:t>37,732,979.26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08B63A">
            <w:pPr>
              <w:widowControl/>
              <w:jc w:val="right"/>
              <w:rPr>
                <w:rFonts w:hint="eastAsia" w:ascii="宋体" w:hAnsi="宋体" w:cs="宋体"/>
                <w:sz w:val="16"/>
                <w:szCs w:val="16"/>
              </w:rPr>
            </w:pPr>
            <w:r>
              <w:rPr>
                <w:rFonts w:hint="eastAsia" w:ascii="宋体" w:hAnsi="宋体" w:cs="宋体"/>
                <w:sz w:val="16"/>
                <w:szCs w:val="16"/>
              </w:rPr>
              <w:t>37,730,076.66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F25F84">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4E938C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F742D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46B4E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0311871">
            <w:pPr>
              <w:widowControl/>
              <w:jc w:val="right"/>
              <w:rPr>
                <w:rFonts w:hint="eastAsia" w:ascii="宋体" w:hAnsi="宋体" w:cs="宋体"/>
                <w:sz w:val="16"/>
                <w:szCs w:val="16"/>
              </w:rPr>
            </w:pPr>
            <w:r>
              <w:rPr>
                <w:rFonts w:hint="eastAsia" w:ascii="宋体" w:hAnsi="宋体" w:cs="宋体"/>
                <w:sz w:val="16"/>
                <w:szCs w:val="16"/>
              </w:rPr>
              <w:t>2,902.60</w:t>
            </w:r>
          </w:p>
        </w:tc>
      </w:tr>
      <w:tr w14:paraId="062E16DE">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79FC089">
            <w:pPr>
              <w:widowControl/>
              <w:jc w:val="left"/>
              <w:rPr>
                <w:rFonts w:hint="eastAsia" w:ascii="宋体" w:hAnsi="宋体" w:cs="宋体"/>
                <w:sz w:val="16"/>
                <w:szCs w:val="16"/>
              </w:rPr>
            </w:pPr>
            <w:r>
              <w:rPr>
                <w:rFonts w:hint="eastAsia" w:ascii="宋体" w:hAnsi="宋体" w:cs="宋体"/>
                <w:sz w:val="16"/>
                <w:szCs w:val="16"/>
              </w:rPr>
              <w:t>20402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34F9B9">
            <w:pPr>
              <w:widowControl/>
              <w:jc w:val="left"/>
              <w:rPr>
                <w:rFonts w:hint="eastAsia" w:ascii="宋体" w:hAnsi="宋体" w:cs="宋体"/>
                <w:sz w:val="16"/>
                <w:szCs w:val="16"/>
              </w:rPr>
            </w:pPr>
            <w:r>
              <w:rPr>
                <w:rFonts w:hint="eastAsia" w:ascii="宋体" w:hAnsi="宋体" w:cs="宋体"/>
                <w:sz w:val="16"/>
                <w:szCs w:val="16"/>
              </w:rPr>
              <w:t>公安</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F8C694F">
            <w:pPr>
              <w:widowControl/>
              <w:jc w:val="right"/>
              <w:rPr>
                <w:rFonts w:hint="eastAsia" w:ascii="宋体" w:hAnsi="宋体" w:cs="宋体"/>
                <w:sz w:val="16"/>
                <w:szCs w:val="16"/>
              </w:rPr>
            </w:pPr>
            <w:r>
              <w:rPr>
                <w:rFonts w:hint="eastAsia" w:ascii="宋体" w:hAnsi="宋体" w:cs="宋体"/>
                <w:sz w:val="16"/>
                <w:szCs w:val="16"/>
              </w:rPr>
              <w:t>37,732,979.26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46272F">
            <w:pPr>
              <w:widowControl/>
              <w:jc w:val="right"/>
              <w:rPr>
                <w:rFonts w:hint="eastAsia" w:ascii="宋体" w:hAnsi="宋体" w:cs="宋体"/>
                <w:sz w:val="16"/>
                <w:szCs w:val="16"/>
              </w:rPr>
            </w:pPr>
            <w:r>
              <w:rPr>
                <w:rFonts w:hint="eastAsia" w:ascii="宋体" w:hAnsi="宋体" w:cs="宋体"/>
                <w:sz w:val="16"/>
                <w:szCs w:val="16"/>
              </w:rPr>
              <w:t>37,730,076.66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1C5A5E">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DAA4838">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2305D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C31BD0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0E304BA">
            <w:pPr>
              <w:widowControl/>
              <w:jc w:val="right"/>
              <w:rPr>
                <w:rFonts w:hint="eastAsia" w:ascii="宋体" w:hAnsi="宋体" w:cs="宋体"/>
                <w:sz w:val="16"/>
                <w:szCs w:val="16"/>
              </w:rPr>
            </w:pPr>
            <w:r>
              <w:rPr>
                <w:rFonts w:hint="eastAsia" w:ascii="宋体" w:hAnsi="宋体" w:cs="宋体"/>
                <w:sz w:val="16"/>
                <w:szCs w:val="16"/>
              </w:rPr>
              <w:t>2,902.60</w:t>
            </w:r>
          </w:p>
        </w:tc>
      </w:tr>
      <w:tr w14:paraId="2F86894F">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7163F52">
            <w:pPr>
              <w:widowControl/>
              <w:jc w:val="left"/>
              <w:rPr>
                <w:rFonts w:hint="eastAsia" w:ascii="宋体" w:hAnsi="宋体" w:cs="宋体"/>
                <w:sz w:val="16"/>
                <w:szCs w:val="16"/>
              </w:rPr>
            </w:pPr>
            <w:r>
              <w:rPr>
                <w:rFonts w:hint="eastAsia" w:ascii="宋体" w:hAnsi="宋体" w:cs="宋体"/>
                <w:sz w:val="16"/>
                <w:szCs w:val="16"/>
              </w:rPr>
              <w:t>2040201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D0F6D0A">
            <w:pPr>
              <w:widowControl/>
              <w:jc w:val="left"/>
              <w:rPr>
                <w:rFonts w:hint="eastAsia" w:ascii="宋体" w:hAnsi="宋体" w:cs="宋体"/>
                <w:sz w:val="16"/>
                <w:szCs w:val="16"/>
              </w:rPr>
            </w:pPr>
            <w:r>
              <w:rPr>
                <w:rFonts w:hint="eastAsia" w:ascii="宋体" w:hAnsi="宋体" w:cs="宋体"/>
                <w:sz w:val="16"/>
                <w:szCs w:val="16"/>
              </w:rPr>
              <w:t xml:space="preserve">  行政运行</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888103">
            <w:pPr>
              <w:widowControl/>
              <w:jc w:val="right"/>
              <w:rPr>
                <w:rFonts w:hint="eastAsia" w:ascii="宋体" w:hAnsi="宋体" w:cs="宋体"/>
                <w:sz w:val="16"/>
                <w:szCs w:val="16"/>
              </w:rPr>
            </w:pPr>
            <w:r>
              <w:rPr>
                <w:rFonts w:hint="eastAsia" w:ascii="宋体" w:hAnsi="宋体" w:cs="宋体"/>
                <w:sz w:val="16"/>
                <w:szCs w:val="16"/>
              </w:rPr>
              <w:t>36,303,399.26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C1500D">
            <w:pPr>
              <w:widowControl/>
              <w:jc w:val="right"/>
              <w:rPr>
                <w:rFonts w:hint="eastAsia" w:ascii="宋体" w:hAnsi="宋体" w:cs="宋体"/>
                <w:sz w:val="16"/>
                <w:szCs w:val="16"/>
              </w:rPr>
            </w:pPr>
            <w:r>
              <w:rPr>
                <w:rFonts w:hint="eastAsia" w:ascii="宋体" w:hAnsi="宋体" w:cs="宋体"/>
                <w:sz w:val="16"/>
                <w:szCs w:val="16"/>
              </w:rPr>
              <w:t>36,300,496.66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ADC9A6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460D7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9983241">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64C46F">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24EF4B">
            <w:pPr>
              <w:widowControl/>
              <w:jc w:val="right"/>
              <w:rPr>
                <w:rFonts w:hint="eastAsia" w:ascii="宋体" w:hAnsi="宋体" w:cs="宋体"/>
                <w:sz w:val="16"/>
                <w:szCs w:val="16"/>
              </w:rPr>
            </w:pPr>
            <w:r>
              <w:rPr>
                <w:rFonts w:hint="eastAsia" w:ascii="宋体" w:hAnsi="宋体" w:cs="宋体"/>
                <w:sz w:val="16"/>
                <w:szCs w:val="16"/>
              </w:rPr>
              <w:t>2,902.60</w:t>
            </w:r>
          </w:p>
        </w:tc>
      </w:tr>
      <w:tr w14:paraId="21295524">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7D73E4D">
            <w:pPr>
              <w:widowControl/>
              <w:jc w:val="left"/>
              <w:rPr>
                <w:rFonts w:hint="eastAsia" w:ascii="宋体" w:hAnsi="宋体" w:cs="宋体"/>
                <w:sz w:val="16"/>
                <w:szCs w:val="16"/>
              </w:rPr>
            </w:pPr>
            <w:r>
              <w:rPr>
                <w:rFonts w:hint="eastAsia" w:ascii="宋体" w:hAnsi="宋体" w:cs="宋体"/>
                <w:sz w:val="16"/>
                <w:szCs w:val="16"/>
              </w:rPr>
              <w:t>2040202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DC10B5">
            <w:pPr>
              <w:widowControl/>
              <w:jc w:val="left"/>
              <w:rPr>
                <w:rFonts w:hint="eastAsia" w:ascii="宋体" w:hAnsi="宋体" w:cs="宋体"/>
                <w:sz w:val="16"/>
                <w:szCs w:val="16"/>
              </w:rPr>
            </w:pPr>
            <w:r>
              <w:rPr>
                <w:rFonts w:hint="eastAsia" w:ascii="宋体" w:hAnsi="宋体" w:cs="宋体"/>
                <w:sz w:val="16"/>
                <w:szCs w:val="16"/>
              </w:rPr>
              <w:t xml:space="preserve">  一般行政管理事务</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8FFA69">
            <w:pPr>
              <w:widowControl/>
              <w:jc w:val="right"/>
              <w:rPr>
                <w:rFonts w:hint="eastAsia" w:ascii="宋体" w:hAnsi="宋体" w:cs="宋体"/>
                <w:sz w:val="16"/>
                <w:szCs w:val="16"/>
              </w:rPr>
            </w:pPr>
            <w:r>
              <w:rPr>
                <w:rFonts w:hint="eastAsia" w:ascii="宋体" w:hAnsi="宋体" w:cs="宋体"/>
                <w:sz w:val="16"/>
                <w:szCs w:val="16"/>
              </w:rPr>
              <w:t>1,265,500.00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0B2C6CF">
            <w:pPr>
              <w:widowControl/>
              <w:jc w:val="right"/>
              <w:rPr>
                <w:rFonts w:hint="eastAsia" w:ascii="宋体" w:hAnsi="宋体" w:cs="宋体"/>
                <w:sz w:val="16"/>
                <w:szCs w:val="16"/>
              </w:rPr>
            </w:pPr>
            <w:r>
              <w:rPr>
                <w:rFonts w:hint="eastAsia" w:ascii="宋体" w:hAnsi="宋体" w:cs="宋体"/>
                <w:sz w:val="16"/>
                <w:szCs w:val="16"/>
              </w:rPr>
              <w:t>1,265,500.00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4D642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7F6B08">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3E226DE">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8A22B5E">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4E016B">
            <w:pPr>
              <w:jc w:val="right"/>
              <w:rPr>
                <w:rFonts w:hint="eastAsia" w:ascii="宋体" w:hAnsi="宋体" w:cs="宋体"/>
                <w:sz w:val="16"/>
                <w:szCs w:val="16"/>
              </w:rPr>
            </w:pPr>
          </w:p>
        </w:tc>
      </w:tr>
      <w:tr w14:paraId="178496DF">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2CE1C35">
            <w:pPr>
              <w:widowControl/>
              <w:jc w:val="left"/>
              <w:rPr>
                <w:rFonts w:hint="eastAsia" w:ascii="宋体" w:hAnsi="宋体" w:cs="宋体"/>
                <w:sz w:val="16"/>
                <w:szCs w:val="16"/>
              </w:rPr>
            </w:pPr>
            <w:r>
              <w:rPr>
                <w:rFonts w:hint="eastAsia" w:ascii="宋体" w:hAnsi="宋体" w:cs="宋体"/>
                <w:sz w:val="16"/>
                <w:szCs w:val="16"/>
              </w:rPr>
              <w:t>2040220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812C55F">
            <w:pPr>
              <w:widowControl/>
              <w:jc w:val="left"/>
              <w:rPr>
                <w:rFonts w:hint="eastAsia" w:ascii="宋体" w:hAnsi="宋体" w:cs="宋体"/>
                <w:sz w:val="16"/>
                <w:szCs w:val="16"/>
              </w:rPr>
            </w:pPr>
            <w:r>
              <w:rPr>
                <w:rFonts w:hint="eastAsia" w:ascii="宋体" w:hAnsi="宋体" w:cs="宋体"/>
                <w:sz w:val="16"/>
                <w:szCs w:val="16"/>
              </w:rPr>
              <w:t xml:space="preserve">  执法办案</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F384460">
            <w:pPr>
              <w:widowControl/>
              <w:jc w:val="right"/>
              <w:rPr>
                <w:rFonts w:hint="eastAsia" w:ascii="宋体" w:hAnsi="宋体" w:cs="宋体"/>
                <w:sz w:val="16"/>
                <w:szCs w:val="16"/>
              </w:rPr>
            </w:pPr>
            <w:r>
              <w:rPr>
                <w:rFonts w:hint="eastAsia" w:ascii="宋体" w:hAnsi="宋体" w:cs="宋体"/>
                <w:sz w:val="16"/>
                <w:szCs w:val="16"/>
              </w:rPr>
              <w:t>164,080.00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228ED7">
            <w:pPr>
              <w:widowControl/>
              <w:jc w:val="right"/>
              <w:rPr>
                <w:rFonts w:hint="eastAsia" w:ascii="宋体" w:hAnsi="宋体" w:cs="宋体"/>
                <w:sz w:val="16"/>
                <w:szCs w:val="16"/>
              </w:rPr>
            </w:pPr>
            <w:r>
              <w:rPr>
                <w:rFonts w:hint="eastAsia" w:ascii="宋体" w:hAnsi="宋体" w:cs="宋体"/>
                <w:sz w:val="16"/>
                <w:szCs w:val="16"/>
              </w:rPr>
              <w:t>164,080.00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FBF0B6F">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4762AE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599219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15511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A40E6D8">
            <w:pPr>
              <w:jc w:val="right"/>
              <w:rPr>
                <w:rFonts w:hint="eastAsia" w:ascii="宋体" w:hAnsi="宋体" w:cs="宋体"/>
                <w:sz w:val="16"/>
                <w:szCs w:val="16"/>
              </w:rPr>
            </w:pPr>
          </w:p>
        </w:tc>
      </w:tr>
      <w:tr w14:paraId="109AA49B">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1EEE3">
            <w:pPr>
              <w:widowControl/>
              <w:jc w:val="left"/>
              <w:rPr>
                <w:rFonts w:hint="eastAsia" w:ascii="宋体" w:hAnsi="宋体" w:cs="宋体"/>
                <w:sz w:val="16"/>
                <w:szCs w:val="16"/>
              </w:rPr>
            </w:pPr>
            <w:r>
              <w:rPr>
                <w:rFonts w:hint="eastAsia" w:ascii="宋体" w:hAnsi="宋体" w:cs="宋体"/>
                <w:sz w:val="16"/>
                <w:szCs w:val="16"/>
              </w:rPr>
              <w:t>208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E523F5">
            <w:pPr>
              <w:widowControl/>
              <w:jc w:val="left"/>
              <w:rPr>
                <w:rFonts w:hint="eastAsia" w:ascii="宋体" w:hAnsi="宋体" w:cs="宋体"/>
                <w:sz w:val="16"/>
                <w:szCs w:val="16"/>
              </w:rPr>
            </w:pPr>
            <w:r>
              <w:rPr>
                <w:rFonts w:hint="eastAsia" w:ascii="宋体" w:hAnsi="宋体" w:cs="宋体"/>
                <w:sz w:val="16"/>
                <w:szCs w:val="16"/>
              </w:rPr>
              <w:t>社会保障和就业支出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23AFDA">
            <w:pPr>
              <w:widowControl/>
              <w:jc w:val="right"/>
              <w:rPr>
                <w:rFonts w:hint="eastAsia" w:ascii="宋体" w:hAnsi="宋体" w:cs="宋体"/>
                <w:sz w:val="16"/>
                <w:szCs w:val="16"/>
              </w:rPr>
            </w:pPr>
            <w:r>
              <w:rPr>
                <w:rFonts w:hint="eastAsia" w:ascii="宋体" w:hAnsi="宋体" w:cs="宋体"/>
                <w:sz w:val="16"/>
                <w:szCs w:val="16"/>
              </w:rPr>
              <w:t>3,157,941.69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B8F3D8">
            <w:pPr>
              <w:widowControl/>
              <w:jc w:val="right"/>
              <w:rPr>
                <w:rFonts w:hint="eastAsia" w:ascii="宋体" w:hAnsi="宋体" w:cs="宋体"/>
                <w:sz w:val="16"/>
                <w:szCs w:val="16"/>
              </w:rPr>
            </w:pPr>
            <w:r>
              <w:rPr>
                <w:rFonts w:hint="eastAsia" w:ascii="宋体" w:hAnsi="宋体" w:cs="宋体"/>
                <w:sz w:val="16"/>
                <w:szCs w:val="16"/>
              </w:rPr>
              <w:t>3,157,941.69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0E1AA3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28C76AC">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ED99D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45F60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05D14D6">
            <w:pPr>
              <w:jc w:val="right"/>
              <w:rPr>
                <w:rFonts w:hint="eastAsia" w:ascii="宋体" w:hAnsi="宋体" w:cs="宋体"/>
                <w:sz w:val="16"/>
                <w:szCs w:val="16"/>
              </w:rPr>
            </w:pPr>
          </w:p>
        </w:tc>
      </w:tr>
      <w:tr w14:paraId="5EB647A3">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D60A9E3">
            <w:pPr>
              <w:widowControl/>
              <w:jc w:val="left"/>
              <w:rPr>
                <w:rFonts w:hint="eastAsia" w:ascii="宋体" w:hAnsi="宋体" w:cs="宋体"/>
                <w:sz w:val="16"/>
                <w:szCs w:val="16"/>
              </w:rPr>
            </w:pPr>
            <w:r>
              <w:rPr>
                <w:rFonts w:hint="eastAsia" w:ascii="宋体" w:hAnsi="宋体" w:cs="宋体"/>
                <w:sz w:val="16"/>
                <w:szCs w:val="16"/>
              </w:rPr>
              <w:t>20805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FE5EB66">
            <w:pPr>
              <w:widowControl/>
              <w:jc w:val="left"/>
              <w:rPr>
                <w:rFonts w:hint="eastAsia" w:ascii="宋体" w:hAnsi="宋体" w:cs="宋体"/>
                <w:sz w:val="16"/>
                <w:szCs w:val="16"/>
              </w:rPr>
            </w:pPr>
            <w:r>
              <w:rPr>
                <w:rFonts w:hint="eastAsia" w:ascii="宋体" w:hAnsi="宋体" w:cs="宋体"/>
                <w:sz w:val="16"/>
                <w:szCs w:val="16"/>
              </w:rPr>
              <w:t>行政事业单位养老支出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7C0CC7">
            <w:pPr>
              <w:widowControl/>
              <w:jc w:val="right"/>
              <w:rPr>
                <w:rFonts w:hint="eastAsia" w:ascii="宋体" w:hAnsi="宋体" w:cs="宋体"/>
                <w:sz w:val="16"/>
                <w:szCs w:val="16"/>
              </w:rPr>
            </w:pPr>
            <w:r>
              <w:rPr>
                <w:rFonts w:hint="eastAsia" w:ascii="宋体" w:hAnsi="宋体" w:cs="宋体"/>
                <w:sz w:val="16"/>
                <w:szCs w:val="16"/>
              </w:rPr>
              <w:t>3,157,941.69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8140146">
            <w:pPr>
              <w:widowControl/>
              <w:jc w:val="right"/>
              <w:rPr>
                <w:rFonts w:hint="eastAsia" w:ascii="宋体" w:hAnsi="宋体" w:cs="宋体"/>
                <w:sz w:val="16"/>
                <w:szCs w:val="16"/>
              </w:rPr>
            </w:pPr>
            <w:r>
              <w:rPr>
                <w:rFonts w:hint="eastAsia" w:ascii="宋体" w:hAnsi="宋体" w:cs="宋体"/>
                <w:sz w:val="16"/>
                <w:szCs w:val="16"/>
              </w:rPr>
              <w:t>3,157,941.69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3A3936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7D839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AD1A59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C0941C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1F1B6B">
            <w:pPr>
              <w:jc w:val="right"/>
              <w:rPr>
                <w:rFonts w:hint="eastAsia" w:ascii="宋体" w:hAnsi="宋体" w:cs="宋体"/>
                <w:sz w:val="16"/>
                <w:szCs w:val="16"/>
              </w:rPr>
            </w:pPr>
          </w:p>
        </w:tc>
      </w:tr>
      <w:tr w14:paraId="065AD8DC">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88AF22">
            <w:pPr>
              <w:widowControl/>
              <w:jc w:val="left"/>
              <w:rPr>
                <w:rFonts w:hint="eastAsia" w:ascii="宋体" w:hAnsi="宋体" w:cs="宋体"/>
                <w:sz w:val="16"/>
                <w:szCs w:val="16"/>
              </w:rPr>
            </w:pPr>
            <w:r>
              <w:rPr>
                <w:rFonts w:hint="eastAsia" w:ascii="宋体" w:hAnsi="宋体" w:cs="宋体"/>
                <w:sz w:val="16"/>
                <w:szCs w:val="16"/>
              </w:rPr>
              <w:t>2080501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2F571F0">
            <w:pPr>
              <w:widowControl/>
              <w:jc w:val="left"/>
              <w:rPr>
                <w:rFonts w:hint="eastAsia" w:ascii="宋体" w:hAnsi="宋体" w:cs="宋体"/>
                <w:sz w:val="16"/>
                <w:szCs w:val="16"/>
              </w:rPr>
            </w:pPr>
            <w:r>
              <w:rPr>
                <w:rFonts w:hint="eastAsia" w:ascii="宋体" w:hAnsi="宋体" w:cs="宋体"/>
                <w:sz w:val="16"/>
                <w:szCs w:val="16"/>
              </w:rPr>
              <w:t xml:space="preserve">  行政单位离退休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F9D29EE">
            <w:pPr>
              <w:widowControl/>
              <w:jc w:val="right"/>
              <w:rPr>
                <w:rFonts w:hint="eastAsia" w:ascii="宋体" w:hAnsi="宋体" w:cs="宋体"/>
                <w:sz w:val="16"/>
                <w:szCs w:val="16"/>
              </w:rPr>
            </w:pPr>
            <w:r>
              <w:rPr>
                <w:rFonts w:hint="eastAsia" w:ascii="宋体" w:hAnsi="宋体" w:cs="宋体"/>
                <w:sz w:val="16"/>
                <w:szCs w:val="16"/>
              </w:rPr>
              <w:t>328,800.00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009513A">
            <w:pPr>
              <w:widowControl/>
              <w:jc w:val="right"/>
              <w:rPr>
                <w:rFonts w:hint="eastAsia" w:ascii="宋体" w:hAnsi="宋体" w:cs="宋体"/>
                <w:sz w:val="16"/>
                <w:szCs w:val="16"/>
              </w:rPr>
            </w:pPr>
            <w:r>
              <w:rPr>
                <w:rFonts w:hint="eastAsia" w:ascii="宋体" w:hAnsi="宋体" w:cs="宋体"/>
                <w:sz w:val="16"/>
                <w:szCs w:val="16"/>
              </w:rPr>
              <w:t>328,800.00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53E24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F1AF2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F1013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9FF44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0894CE">
            <w:pPr>
              <w:jc w:val="right"/>
              <w:rPr>
                <w:rFonts w:hint="eastAsia" w:ascii="宋体" w:hAnsi="宋体" w:cs="宋体"/>
                <w:sz w:val="16"/>
                <w:szCs w:val="16"/>
              </w:rPr>
            </w:pPr>
          </w:p>
        </w:tc>
      </w:tr>
      <w:tr w14:paraId="1423B055">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CAC3F11">
            <w:pPr>
              <w:widowControl/>
              <w:jc w:val="left"/>
              <w:rPr>
                <w:rFonts w:hint="eastAsia" w:ascii="宋体" w:hAnsi="宋体" w:cs="宋体"/>
                <w:sz w:val="16"/>
                <w:szCs w:val="16"/>
              </w:rPr>
            </w:pPr>
            <w:r>
              <w:rPr>
                <w:rFonts w:hint="eastAsia" w:ascii="宋体" w:hAnsi="宋体" w:cs="宋体"/>
                <w:sz w:val="16"/>
                <w:szCs w:val="16"/>
              </w:rPr>
              <w:t>2080505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04FE697">
            <w:pPr>
              <w:widowControl/>
              <w:jc w:val="left"/>
              <w:rPr>
                <w:rFonts w:hint="eastAsia" w:ascii="宋体" w:hAnsi="宋体" w:cs="宋体"/>
                <w:sz w:val="16"/>
                <w:szCs w:val="16"/>
              </w:rPr>
            </w:pPr>
            <w:r>
              <w:rPr>
                <w:rFonts w:hint="eastAsia" w:ascii="宋体" w:hAnsi="宋体" w:cs="宋体"/>
                <w:sz w:val="16"/>
                <w:szCs w:val="16"/>
              </w:rPr>
              <w:t xml:space="preserve">  机关事业单位基本养老保险缴费支出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7055F7">
            <w:pPr>
              <w:widowControl/>
              <w:jc w:val="right"/>
              <w:rPr>
                <w:rFonts w:hint="eastAsia" w:ascii="宋体" w:hAnsi="宋体" w:cs="宋体"/>
                <w:sz w:val="16"/>
                <w:szCs w:val="16"/>
              </w:rPr>
            </w:pPr>
            <w:r>
              <w:rPr>
                <w:rFonts w:hint="eastAsia" w:ascii="宋体" w:hAnsi="宋体" w:cs="宋体"/>
                <w:sz w:val="16"/>
                <w:szCs w:val="16"/>
              </w:rPr>
              <w:t>2,829,141.69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D49DD1D">
            <w:pPr>
              <w:widowControl/>
              <w:jc w:val="right"/>
              <w:rPr>
                <w:rFonts w:hint="eastAsia" w:ascii="宋体" w:hAnsi="宋体" w:cs="宋体"/>
                <w:sz w:val="16"/>
                <w:szCs w:val="16"/>
              </w:rPr>
            </w:pPr>
            <w:r>
              <w:rPr>
                <w:rFonts w:hint="eastAsia" w:ascii="宋体" w:hAnsi="宋体" w:cs="宋体"/>
                <w:sz w:val="16"/>
                <w:szCs w:val="16"/>
              </w:rPr>
              <w:t>2,829,141.69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5AA68C4">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C927CC">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68FF33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E47F2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52B3AC8">
            <w:pPr>
              <w:jc w:val="right"/>
              <w:rPr>
                <w:rFonts w:hint="eastAsia" w:ascii="宋体" w:hAnsi="宋体" w:cs="宋体"/>
                <w:sz w:val="16"/>
                <w:szCs w:val="16"/>
              </w:rPr>
            </w:pPr>
          </w:p>
        </w:tc>
      </w:tr>
      <w:tr w14:paraId="04C18F02">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C362BDF">
            <w:pPr>
              <w:widowControl/>
              <w:jc w:val="left"/>
              <w:rPr>
                <w:rFonts w:hint="eastAsia" w:ascii="宋体" w:hAnsi="宋体" w:cs="宋体"/>
                <w:sz w:val="16"/>
                <w:szCs w:val="16"/>
              </w:rPr>
            </w:pPr>
            <w:r>
              <w:rPr>
                <w:rFonts w:hint="eastAsia" w:ascii="宋体" w:hAnsi="宋体" w:cs="宋体"/>
                <w:sz w:val="16"/>
                <w:szCs w:val="16"/>
              </w:rPr>
              <w:t>210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391453">
            <w:pPr>
              <w:widowControl/>
              <w:jc w:val="left"/>
              <w:rPr>
                <w:rFonts w:hint="eastAsia" w:ascii="宋体" w:hAnsi="宋体" w:cs="宋体"/>
                <w:sz w:val="16"/>
                <w:szCs w:val="16"/>
              </w:rPr>
            </w:pPr>
            <w:r>
              <w:rPr>
                <w:rFonts w:hint="eastAsia" w:ascii="宋体" w:hAnsi="宋体" w:cs="宋体"/>
                <w:sz w:val="16"/>
                <w:szCs w:val="16"/>
              </w:rPr>
              <w:t>卫生健康支出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07C364">
            <w:pPr>
              <w:widowControl/>
              <w:jc w:val="right"/>
              <w:rPr>
                <w:rFonts w:hint="eastAsia" w:ascii="宋体" w:hAnsi="宋体" w:cs="宋体"/>
                <w:sz w:val="16"/>
                <w:szCs w:val="16"/>
              </w:rPr>
            </w:pPr>
            <w:r>
              <w:rPr>
                <w:rFonts w:hint="eastAsia" w:ascii="宋体" w:hAnsi="宋体" w:cs="宋体"/>
                <w:sz w:val="16"/>
                <w:szCs w:val="16"/>
              </w:rPr>
              <w:t>1,225,299.37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8D09F3D">
            <w:pPr>
              <w:widowControl/>
              <w:jc w:val="right"/>
              <w:rPr>
                <w:rFonts w:hint="eastAsia" w:ascii="宋体" w:hAnsi="宋体" w:cs="宋体"/>
                <w:sz w:val="16"/>
                <w:szCs w:val="16"/>
              </w:rPr>
            </w:pPr>
            <w:r>
              <w:rPr>
                <w:rFonts w:hint="eastAsia" w:ascii="宋体" w:hAnsi="宋体" w:cs="宋体"/>
                <w:sz w:val="16"/>
                <w:szCs w:val="16"/>
              </w:rPr>
              <w:t>1,225,299.37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7B7DF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A25D7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5824BA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C129C1">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135692">
            <w:pPr>
              <w:jc w:val="right"/>
              <w:rPr>
                <w:rFonts w:hint="eastAsia" w:ascii="宋体" w:hAnsi="宋体" w:cs="宋体"/>
                <w:sz w:val="16"/>
                <w:szCs w:val="16"/>
              </w:rPr>
            </w:pPr>
          </w:p>
        </w:tc>
      </w:tr>
      <w:tr w14:paraId="2888A477">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1278342">
            <w:pPr>
              <w:widowControl/>
              <w:jc w:val="left"/>
              <w:rPr>
                <w:rFonts w:hint="eastAsia" w:ascii="宋体" w:hAnsi="宋体" w:cs="宋体"/>
                <w:sz w:val="16"/>
                <w:szCs w:val="16"/>
              </w:rPr>
            </w:pPr>
            <w:r>
              <w:rPr>
                <w:rFonts w:hint="eastAsia" w:ascii="宋体" w:hAnsi="宋体" w:cs="宋体"/>
                <w:sz w:val="16"/>
                <w:szCs w:val="16"/>
              </w:rPr>
              <w:t>21011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C2A807">
            <w:pPr>
              <w:widowControl/>
              <w:jc w:val="left"/>
              <w:rPr>
                <w:rFonts w:hint="eastAsia" w:ascii="宋体" w:hAnsi="宋体" w:cs="宋体"/>
                <w:sz w:val="16"/>
                <w:szCs w:val="16"/>
              </w:rPr>
            </w:pPr>
            <w:r>
              <w:rPr>
                <w:rFonts w:hint="eastAsia" w:ascii="宋体" w:hAnsi="宋体" w:cs="宋体"/>
                <w:sz w:val="16"/>
                <w:szCs w:val="16"/>
              </w:rPr>
              <w:t>行政事业单位医疗</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A7A854B">
            <w:pPr>
              <w:widowControl/>
              <w:jc w:val="right"/>
              <w:rPr>
                <w:rFonts w:hint="eastAsia" w:ascii="宋体" w:hAnsi="宋体" w:cs="宋体"/>
                <w:sz w:val="16"/>
                <w:szCs w:val="16"/>
              </w:rPr>
            </w:pPr>
            <w:r>
              <w:rPr>
                <w:rFonts w:hint="eastAsia" w:ascii="宋体" w:hAnsi="宋体" w:cs="宋体"/>
                <w:sz w:val="16"/>
                <w:szCs w:val="16"/>
              </w:rPr>
              <w:t>1,225,299.37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5481F87">
            <w:pPr>
              <w:widowControl/>
              <w:jc w:val="right"/>
              <w:rPr>
                <w:rFonts w:hint="eastAsia" w:ascii="宋体" w:hAnsi="宋体" w:cs="宋体"/>
                <w:sz w:val="16"/>
                <w:szCs w:val="16"/>
              </w:rPr>
            </w:pPr>
            <w:r>
              <w:rPr>
                <w:rFonts w:hint="eastAsia" w:ascii="宋体" w:hAnsi="宋体" w:cs="宋体"/>
                <w:sz w:val="16"/>
                <w:szCs w:val="16"/>
              </w:rPr>
              <w:t>1,225,299.37</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C8EE5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250C8E">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81776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565C661">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0F5B6C4">
            <w:pPr>
              <w:jc w:val="right"/>
              <w:rPr>
                <w:rFonts w:hint="eastAsia" w:ascii="宋体" w:hAnsi="宋体" w:cs="宋体"/>
                <w:sz w:val="16"/>
                <w:szCs w:val="16"/>
              </w:rPr>
            </w:pPr>
          </w:p>
        </w:tc>
      </w:tr>
      <w:tr w14:paraId="5FD5B2F9">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A4C4B33">
            <w:pPr>
              <w:widowControl/>
              <w:jc w:val="left"/>
              <w:rPr>
                <w:rFonts w:hint="eastAsia" w:ascii="宋体" w:hAnsi="宋体" w:cs="宋体"/>
                <w:sz w:val="16"/>
                <w:szCs w:val="16"/>
              </w:rPr>
            </w:pPr>
            <w:r>
              <w:rPr>
                <w:rFonts w:hint="eastAsia" w:ascii="宋体" w:hAnsi="宋体" w:cs="宋体"/>
                <w:sz w:val="16"/>
                <w:szCs w:val="16"/>
              </w:rPr>
              <w:t>2101101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9BFC2EA">
            <w:pPr>
              <w:widowControl/>
              <w:jc w:val="left"/>
              <w:rPr>
                <w:rFonts w:hint="eastAsia" w:ascii="宋体" w:hAnsi="宋体" w:cs="宋体"/>
                <w:sz w:val="16"/>
                <w:szCs w:val="16"/>
              </w:rPr>
            </w:pPr>
            <w:r>
              <w:rPr>
                <w:rFonts w:hint="eastAsia" w:ascii="宋体" w:hAnsi="宋体" w:cs="宋体"/>
                <w:sz w:val="16"/>
                <w:szCs w:val="16"/>
              </w:rPr>
              <w:t xml:space="preserve">  行政单位医疗</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37C697">
            <w:pPr>
              <w:widowControl/>
              <w:jc w:val="right"/>
              <w:rPr>
                <w:rFonts w:hint="eastAsia" w:ascii="宋体" w:hAnsi="宋体" w:cs="宋体"/>
                <w:sz w:val="16"/>
                <w:szCs w:val="16"/>
              </w:rPr>
            </w:pPr>
            <w:r>
              <w:rPr>
                <w:rFonts w:hint="eastAsia" w:ascii="宋体" w:hAnsi="宋体" w:cs="宋体"/>
                <w:sz w:val="16"/>
                <w:szCs w:val="16"/>
              </w:rPr>
              <w:t>1,082,413.33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81D7A1">
            <w:pPr>
              <w:widowControl/>
              <w:jc w:val="right"/>
              <w:rPr>
                <w:rFonts w:hint="eastAsia" w:ascii="宋体" w:hAnsi="宋体" w:cs="宋体"/>
                <w:sz w:val="16"/>
                <w:szCs w:val="16"/>
              </w:rPr>
            </w:pPr>
            <w:r>
              <w:rPr>
                <w:rFonts w:hint="eastAsia" w:ascii="宋体" w:hAnsi="宋体" w:cs="宋体"/>
                <w:sz w:val="16"/>
                <w:szCs w:val="16"/>
              </w:rPr>
              <w:t>1,082,413.33</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A92D42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8F1C6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32B46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88DE90F">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B6BAA9">
            <w:pPr>
              <w:jc w:val="right"/>
              <w:rPr>
                <w:rFonts w:hint="eastAsia" w:ascii="宋体" w:hAnsi="宋体" w:cs="宋体"/>
                <w:sz w:val="16"/>
                <w:szCs w:val="16"/>
              </w:rPr>
            </w:pPr>
          </w:p>
        </w:tc>
      </w:tr>
      <w:tr w14:paraId="6332E827">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9652B7B">
            <w:pPr>
              <w:widowControl/>
              <w:jc w:val="left"/>
              <w:rPr>
                <w:rFonts w:hint="eastAsia" w:ascii="宋体" w:hAnsi="宋体" w:cs="宋体"/>
                <w:sz w:val="16"/>
                <w:szCs w:val="16"/>
              </w:rPr>
            </w:pPr>
            <w:r>
              <w:rPr>
                <w:rFonts w:hint="eastAsia" w:ascii="宋体" w:hAnsi="宋体" w:cs="宋体"/>
                <w:sz w:val="16"/>
                <w:szCs w:val="16"/>
              </w:rPr>
              <w:t>2101102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EE6891">
            <w:pPr>
              <w:widowControl/>
              <w:jc w:val="left"/>
              <w:rPr>
                <w:rFonts w:hint="eastAsia" w:ascii="宋体" w:hAnsi="宋体" w:cs="宋体"/>
                <w:sz w:val="16"/>
                <w:szCs w:val="16"/>
              </w:rPr>
            </w:pPr>
            <w:r>
              <w:rPr>
                <w:rFonts w:hint="eastAsia" w:ascii="宋体" w:hAnsi="宋体" w:cs="宋体"/>
                <w:sz w:val="16"/>
                <w:szCs w:val="16"/>
              </w:rPr>
              <w:t xml:space="preserve">  事业单位医疗</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59755D">
            <w:pPr>
              <w:widowControl/>
              <w:jc w:val="right"/>
              <w:rPr>
                <w:rFonts w:hint="eastAsia" w:ascii="宋体" w:hAnsi="宋体" w:cs="宋体"/>
                <w:sz w:val="16"/>
                <w:szCs w:val="16"/>
              </w:rPr>
            </w:pPr>
            <w:r>
              <w:rPr>
                <w:rFonts w:hint="eastAsia" w:ascii="宋体" w:hAnsi="宋体" w:cs="宋体"/>
                <w:sz w:val="16"/>
                <w:szCs w:val="16"/>
              </w:rPr>
              <w:t>142,886.04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96D406F">
            <w:pPr>
              <w:widowControl/>
              <w:jc w:val="right"/>
              <w:rPr>
                <w:rFonts w:hint="eastAsia" w:ascii="宋体" w:hAnsi="宋体" w:cs="宋体"/>
                <w:sz w:val="16"/>
                <w:szCs w:val="16"/>
              </w:rPr>
            </w:pPr>
            <w:r>
              <w:rPr>
                <w:rFonts w:hint="eastAsia" w:ascii="宋体" w:hAnsi="宋体" w:cs="宋体"/>
                <w:sz w:val="16"/>
                <w:szCs w:val="16"/>
              </w:rPr>
              <w:t>142,886.04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A2F52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2F1E3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96E96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7AC67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01CE021">
            <w:pPr>
              <w:jc w:val="right"/>
              <w:rPr>
                <w:rFonts w:hint="eastAsia" w:ascii="宋体" w:hAnsi="宋体" w:cs="宋体"/>
                <w:sz w:val="16"/>
                <w:szCs w:val="16"/>
              </w:rPr>
            </w:pPr>
          </w:p>
        </w:tc>
      </w:tr>
      <w:tr w14:paraId="4488612A">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AA37636">
            <w:pPr>
              <w:widowControl/>
              <w:jc w:val="left"/>
              <w:rPr>
                <w:rFonts w:hint="eastAsia" w:ascii="宋体" w:hAnsi="宋体" w:cs="宋体"/>
                <w:sz w:val="16"/>
                <w:szCs w:val="16"/>
              </w:rPr>
            </w:pPr>
            <w:r>
              <w:rPr>
                <w:rFonts w:hint="eastAsia" w:ascii="宋体" w:hAnsi="宋体" w:cs="宋体"/>
                <w:sz w:val="16"/>
                <w:szCs w:val="16"/>
              </w:rPr>
              <w:t>221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C36D724">
            <w:pPr>
              <w:widowControl/>
              <w:jc w:val="left"/>
              <w:rPr>
                <w:rFonts w:hint="eastAsia" w:ascii="宋体" w:hAnsi="宋体" w:cs="宋体"/>
                <w:sz w:val="16"/>
                <w:szCs w:val="16"/>
              </w:rPr>
            </w:pPr>
            <w:r>
              <w:rPr>
                <w:rFonts w:hint="eastAsia" w:ascii="宋体" w:hAnsi="宋体" w:cs="宋体"/>
                <w:sz w:val="16"/>
                <w:szCs w:val="16"/>
              </w:rPr>
              <w:t>住房保障支出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E830DBE">
            <w:pPr>
              <w:widowControl/>
              <w:jc w:val="right"/>
              <w:rPr>
                <w:rFonts w:hint="eastAsia" w:ascii="宋体" w:hAnsi="宋体" w:cs="宋体"/>
                <w:sz w:val="16"/>
                <w:szCs w:val="16"/>
              </w:rPr>
            </w:pPr>
            <w:r>
              <w:rPr>
                <w:rFonts w:hint="eastAsia" w:ascii="宋体" w:hAnsi="宋体" w:cs="宋体"/>
                <w:sz w:val="16"/>
                <w:szCs w:val="16"/>
              </w:rPr>
              <w:t>2,670,160.00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4D4BC92">
            <w:pPr>
              <w:widowControl/>
              <w:jc w:val="right"/>
              <w:rPr>
                <w:rFonts w:hint="eastAsia" w:ascii="宋体" w:hAnsi="宋体" w:cs="宋体"/>
                <w:sz w:val="16"/>
                <w:szCs w:val="16"/>
              </w:rPr>
            </w:pPr>
            <w:r>
              <w:rPr>
                <w:rFonts w:hint="eastAsia" w:ascii="宋体" w:hAnsi="宋体" w:cs="宋体"/>
                <w:sz w:val="16"/>
                <w:szCs w:val="16"/>
              </w:rPr>
              <w:t>2,670,160.00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1CAA08">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9B6494">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2A5765C">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7F9F4F8">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38BCCE">
            <w:pPr>
              <w:jc w:val="right"/>
              <w:rPr>
                <w:rFonts w:hint="eastAsia" w:ascii="宋体" w:hAnsi="宋体" w:cs="宋体"/>
                <w:sz w:val="16"/>
                <w:szCs w:val="16"/>
              </w:rPr>
            </w:pPr>
          </w:p>
        </w:tc>
      </w:tr>
      <w:tr w14:paraId="2E4161DA">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278D38C">
            <w:pPr>
              <w:widowControl/>
              <w:jc w:val="left"/>
              <w:rPr>
                <w:rFonts w:hint="eastAsia" w:ascii="宋体" w:hAnsi="宋体" w:cs="宋体"/>
                <w:sz w:val="16"/>
                <w:szCs w:val="16"/>
              </w:rPr>
            </w:pPr>
            <w:r>
              <w:rPr>
                <w:rFonts w:hint="eastAsia" w:ascii="宋体" w:hAnsi="宋体" w:cs="宋体"/>
                <w:sz w:val="16"/>
                <w:szCs w:val="16"/>
              </w:rPr>
              <w:t>22102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A4D828F">
            <w:pPr>
              <w:widowControl/>
              <w:jc w:val="left"/>
              <w:rPr>
                <w:rFonts w:hint="eastAsia" w:ascii="宋体" w:hAnsi="宋体" w:cs="宋体"/>
                <w:sz w:val="16"/>
                <w:szCs w:val="16"/>
              </w:rPr>
            </w:pPr>
            <w:r>
              <w:rPr>
                <w:rFonts w:hint="eastAsia" w:ascii="宋体" w:hAnsi="宋体" w:cs="宋体"/>
                <w:sz w:val="16"/>
                <w:szCs w:val="16"/>
              </w:rPr>
              <w:t>住房改革支出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4E6B333">
            <w:pPr>
              <w:widowControl/>
              <w:jc w:val="right"/>
              <w:rPr>
                <w:rFonts w:hint="eastAsia" w:ascii="宋体" w:hAnsi="宋体" w:cs="宋体"/>
                <w:sz w:val="16"/>
                <w:szCs w:val="16"/>
              </w:rPr>
            </w:pPr>
            <w:r>
              <w:rPr>
                <w:rFonts w:hint="eastAsia" w:ascii="宋体" w:hAnsi="宋体" w:cs="宋体"/>
                <w:sz w:val="16"/>
                <w:szCs w:val="16"/>
              </w:rPr>
              <w:t>2,670,160.00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7534814">
            <w:pPr>
              <w:widowControl/>
              <w:jc w:val="right"/>
              <w:rPr>
                <w:rFonts w:hint="eastAsia" w:ascii="宋体" w:hAnsi="宋体" w:cs="宋体"/>
                <w:sz w:val="16"/>
                <w:szCs w:val="16"/>
              </w:rPr>
            </w:pPr>
            <w:r>
              <w:rPr>
                <w:rFonts w:hint="eastAsia" w:ascii="宋体" w:hAnsi="宋体" w:cs="宋体"/>
                <w:sz w:val="16"/>
                <w:szCs w:val="16"/>
              </w:rPr>
              <w:t>2,670,160.00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67E15B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596DD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2574B2">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7BC999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9EA287B">
            <w:pPr>
              <w:jc w:val="right"/>
              <w:rPr>
                <w:rFonts w:hint="eastAsia" w:ascii="宋体" w:hAnsi="宋体" w:cs="宋体"/>
                <w:sz w:val="16"/>
                <w:szCs w:val="16"/>
              </w:rPr>
            </w:pPr>
          </w:p>
        </w:tc>
      </w:tr>
      <w:tr w14:paraId="6861FC27">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AE38AA4">
            <w:pPr>
              <w:widowControl/>
              <w:jc w:val="left"/>
              <w:rPr>
                <w:rFonts w:hint="eastAsia" w:ascii="宋体" w:hAnsi="宋体" w:cs="宋体"/>
                <w:sz w:val="16"/>
                <w:szCs w:val="16"/>
              </w:rPr>
            </w:pPr>
            <w:r>
              <w:rPr>
                <w:rFonts w:hint="eastAsia" w:ascii="宋体" w:hAnsi="宋体" w:cs="宋体"/>
                <w:sz w:val="16"/>
                <w:szCs w:val="16"/>
              </w:rPr>
              <w:t>2210201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93F5B00">
            <w:pPr>
              <w:widowControl/>
              <w:jc w:val="left"/>
              <w:rPr>
                <w:rFonts w:hint="eastAsia" w:ascii="宋体" w:hAnsi="宋体" w:cs="宋体"/>
                <w:sz w:val="16"/>
                <w:szCs w:val="16"/>
              </w:rPr>
            </w:pPr>
            <w:r>
              <w:rPr>
                <w:rFonts w:hint="eastAsia" w:ascii="宋体" w:hAnsi="宋体" w:cs="宋体"/>
                <w:sz w:val="16"/>
                <w:szCs w:val="16"/>
              </w:rPr>
              <w:t xml:space="preserve">  住房公积金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A9BBDA4">
            <w:pPr>
              <w:widowControl/>
              <w:jc w:val="right"/>
              <w:rPr>
                <w:rFonts w:hint="eastAsia" w:ascii="宋体" w:hAnsi="宋体" w:cs="宋体"/>
                <w:sz w:val="16"/>
                <w:szCs w:val="16"/>
              </w:rPr>
            </w:pPr>
            <w:r>
              <w:rPr>
                <w:rFonts w:hint="eastAsia" w:ascii="宋体" w:hAnsi="宋体" w:cs="宋体"/>
                <w:sz w:val="16"/>
                <w:szCs w:val="16"/>
              </w:rPr>
              <w:t>2,332,693.24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C35C3D">
            <w:pPr>
              <w:widowControl/>
              <w:jc w:val="right"/>
              <w:rPr>
                <w:rFonts w:hint="eastAsia" w:ascii="宋体" w:hAnsi="宋体" w:cs="宋体"/>
                <w:sz w:val="16"/>
                <w:szCs w:val="16"/>
              </w:rPr>
            </w:pPr>
            <w:r>
              <w:rPr>
                <w:rFonts w:hint="eastAsia" w:ascii="宋体" w:hAnsi="宋体" w:cs="宋体"/>
                <w:sz w:val="16"/>
                <w:szCs w:val="16"/>
              </w:rPr>
              <w:t>2,332,693.24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D8090F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B8F285">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E791B8A">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89ABA5F">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598255E">
            <w:pPr>
              <w:jc w:val="right"/>
              <w:rPr>
                <w:rFonts w:hint="eastAsia" w:ascii="宋体" w:hAnsi="宋体" w:cs="宋体"/>
                <w:sz w:val="16"/>
                <w:szCs w:val="16"/>
              </w:rPr>
            </w:pPr>
          </w:p>
        </w:tc>
      </w:tr>
      <w:tr w14:paraId="5D759FC1">
        <w:tblPrEx>
          <w:tblCellMar>
            <w:top w:w="0" w:type="dxa"/>
            <w:left w:w="10" w:type="dxa"/>
            <w:bottom w:w="0" w:type="dxa"/>
            <w:right w:w="10"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DBC33FA">
            <w:pPr>
              <w:widowControl/>
              <w:jc w:val="left"/>
              <w:rPr>
                <w:rFonts w:hint="eastAsia" w:ascii="宋体" w:hAnsi="宋体" w:cs="宋体"/>
                <w:sz w:val="16"/>
                <w:szCs w:val="16"/>
              </w:rPr>
            </w:pPr>
            <w:r>
              <w:rPr>
                <w:rFonts w:hint="eastAsia" w:ascii="宋体" w:hAnsi="宋体" w:cs="宋体"/>
                <w:sz w:val="16"/>
                <w:szCs w:val="16"/>
              </w:rPr>
              <w:t>2210202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6ED8255">
            <w:pPr>
              <w:widowControl/>
              <w:jc w:val="left"/>
              <w:rPr>
                <w:rFonts w:hint="eastAsia" w:ascii="宋体" w:hAnsi="宋体" w:cs="宋体"/>
                <w:sz w:val="16"/>
                <w:szCs w:val="16"/>
              </w:rPr>
            </w:pPr>
            <w:r>
              <w:rPr>
                <w:rFonts w:hint="eastAsia" w:ascii="宋体" w:hAnsi="宋体" w:cs="宋体"/>
                <w:sz w:val="16"/>
                <w:szCs w:val="16"/>
              </w:rPr>
              <w:t xml:space="preserve">  提租补贴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A30950A">
            <w:pPr>
              <w:widowControl/>
              <w:jc w:val="right"/>
              <w:rPr>
                <w:rFonts w:hint="eastAsia" w:ascii="宋体" w:hAnsi="宋体" w:cs="宋体"/>
                <w:sz w:val="16"/>
                <w:szCs w:val="16"/>
              </w:rPr>
            </w:pPr>
            <w:r>
              <w:rPr>
                <w:rFonts w:hint="eastAsia" w:ascii="宋体" w:hAnsi="宋体" w:cs="宋体"/>
                <w:sz w:val="16"/>
                <w:szCs w:val="16"/>
              </w:rPr>
              <w:t>337,466.76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8C3CD5E">
            <w:pPr>
              <w:widowControl/>
              <w:jc w:val="right"/>
              <w:rPr>
                <w:rFonts w:hint="eastAsia" w:ascii="宋体" w:hAnsi="宋体" w:cs="宋体"/>
                <w:sz w:val="16"/>
                <w:szCs w:val="16"/>
              </w:rPr>
            </w:pPr>
            <w:r>
              <w:rPr>
                <w:rFonts w:hint="eastAsia" w:ascii="宋体" w:hAnsi="宋体" w:cs="宋体"/>
                <w:sz w:val="16"/>
                <w:szCs w:val="16"/>
              </w:rPr>
              <w:t>337,466.76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01E0B6">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BCE2BB">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0F30820">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C9F3F9C">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49F0E0">
            <w:pPr>
              <w:jc w:val="right"/>
              <w:rPr>
                <w:rFonts w:hint="eastAsia" w:ascii="宋体" w:hAnsi="宋体" w:cs="宋体"/>
                <w:sz w:val="16"/>
                <w:szCs w:val="16"/>
              </w:rPr>
            </w:pPr>
          </w:p>
        </w:tc>
      </w:tr>
      <w:tr w14:paraId="63010409">
        <w:tblPrEx>
          <w:tblCellMar>
            <w:top w:w="0" w:type="dxa"/>
            <w:left w:w="10" w:type="dxa"/>
            <w:bottom w:w="0" w:type="dxa"/>
            <w:right w:w="10" w:type="dxa"/>
          </w:tblCellMar>
        </w:tblPrEx>
        <w:trPr>
          <w:trHeight w:val="308" w:hRule="atLeast"/>
        </w:trPr>
        <w:tc>
          <w:tcPr>
            <w:tcW w:w="0" w:type="auto"/>
            <w:gridSpan w:val="11"/>
            <w:tcBorders>
              <w:top w:val="nil"/>
              <w:left w:val="nil"/>
              <w:bottom w:val="nil"/>
              <w:right w:val="nil"/>
            </w:tcBorders>
            <w:tcMar>
              <w:top w:w="0" w:type="dxa"/>
              <w:left w:w="108" w:type="dxa"/>
              <w:bottom w:w="0" w:type="dxa"/>
              <w:right w:w="108" w:type="dxa"/>
            </w:tcMar>
            <w:vAlign w:val="center"/>
          </w:tcPr>
          <w:p w14:paraId="485B28E7">
            <w:pPr>
              <w:widowControl/>
              <w:jc w:val="left"/>
              <w:rPr>
                <w:rFonts w:hint="eastAsia" w:ascii="宋体" w:hAnsi="宋体" w:cs="宋体"/>
                <w:sz w:val="16"/>
                <w:szCs w:val="16"/>
              </w:rPr>
            </w:pPr>
            <w:r>
              <w:rPr>
                <w:rFonts w:hint="eastAsia" w:ascii="宋体" w:hAnsi="宋体" w:cs="宋体"/>
                <w:sz w:val="16"/>
                <w:szCs w:val="16"/>
              </w:rPr>
              <w:t>注：本表反映部门本年度取得的各项收入情况。</w:t>
            </w:r>
          </w:p>
        </w:tc>
      </w:tr>
    </w:tbl>
    <w:p w14:paraId="04E6694D">
      <w:pPr>
        <w:numPr>
          <w:ilvl w:val="0"/>
          <w:numId w:val="0"/>
        </w:numPr>
        <w:tabs>
          <w:tab w:val="left" w:pos="2525"/>
        </w:tabs>
        <w:rPr>
          <w:rFonts w:ascii="仿宋" w:hAnsi="仿宋" w:eastAsia="仿宋" w:cs="仿宋"/>
          <w:sz w:val="32"/>
          <w:szCs w:val="36"/>
        </w:rPr>
      </w:pPr>
      <w:r>
        <w:rPr>
          <w:rFonts w:hint="eastAsia" w:ascii="仿宋" w:hAnsi="仿宋" w:eastAsia="仿宋" w:cs="仿宋"/>
          <w:sz w:val="32"/>
          <w:szCs w:val="36"/>
        </w:rPr>
        <w:t xml:space="preserve"> </w:t>
      </w:r>
    </w:p>
    <w:p w14:paraId="1C7BCAD5">
      <w:pPr>
        <w:numPr>
          <w:ilvl w:val="0"/>
          <w:numId w:val="0"/>
        </w:numPr>
        <w:ind w:firstLine="640"/>
        <w:rPr>
          <w:b/>
          <w:bCs/>
        </w:rPr>
      </w:pPr>
      <w:r>
        <w:rPr>
          <w:rFonts w:hint="eastAsia" w:ascii="仿宋" w:hAnsi="仿宋" w:eastAsia="仿宋" w:cs="仿宋"/>
          <w:b/>
          <w:bCs/>
          <w:sz w:val="32"/>
          <w:szCs w:val="36"/>
        </w:rPr>
        <w:t>三、支出决算表</w:t>
      </w:r>
    </w:p>
    <w:p w14:paraId="57595248">
      <w:r>
        <mc:AlternateContent>
          <mc:Choice Requires="wps">
            <w:drawing>
              <wp:anchor distT="0" distB="0" distL="114300" distR="114300" simplePos="0" relativeHeight="251659264" behindDoc="0" locked="0" layoutInCell="0" allowOverlap="1">
                <wp:simplePos x="0" y="0"/>
                <wp:positionH relativeFrom="page">
                  <wp:posOffset>906145</wp:posOffset>
                </wp:positionH>
                <wp:positionV relativeFrom="paragraph">
                  <wp:posOffset>198120</wp:posOffset>
                </wp:positionV>
                <wp:extent cx="10692130" cy="4867275"/>
                <wp:effectExtent l="0" t="0" r="0" b="0"/>
                <wp:wrapSquare wrapText="bothSides"/>
                <wp:docPr id="1026" name="文本框2"/>
                <wp:cNvGraphicFramePr/>
                <a:graphic xmlns:a="http://schemas.openxmlformats.org/drawingml/2006/main">
                  <a:graphicData uri="http://schemas.microsoft.com/office/word/2010/wordprocessingShape">
                    <wps:wsp>
                      <wps:cNvSpPr/>
                      <wps:spPr>
                        <a:xfrm>
                          <a:off x="0" y="0"/>
                          <a:ext cx="10692130" cy="4867275"/>
                        </a:xfrm>
                        <a:prstGeom prst="rect">
                          <a:avLst/>
                        </a:prstGeom>
                        <a:ln>
                          <a:noFill/>
                        </a:ln>
                      </wps:spPr>
                      <wps:txbx>
                        <w:txbxContent>
                          <w:tbl>
                            <w:tblPr>
                              <w:tblStyle w:val="10"/>
                              <w:tblW w:w="16827" w:type="dxa"/>
                              <w:tblInd w:w="0" w:type="dxa"/>
                              <w:tblLayout w:type="autofit"/>
                              <w:tblCellMar>
                                <w:top w:w="0" w:type="dxa"/>
                                <w:left w:w="10" w:type="dxa"/>
                                <w:bottom w:w="0" w:type="dxa"/>
                                <w:right w:w="10" w:type="dxa"/>
                              </w:tblCellMar>
                            </w:tblPr>
                            <w:tblGrid>
                              <w:gridCol w:w="3298"/>
                              <w:gridCol w:w="269"/>
                              <w:gridCol w:w="252"/>
                              <w:gridCol w:w="17"/>
                              <w:gridCol w:w="4627"/>
                              <w:gridCol w:w="1935"/>
                              <w:gridCol w:w="1935"/>
                              <w:gridCol w:w="1817"/>
                              <w:gridCol w:w="505"/>
                              <w:gridCol w:w="505"/>
                              <w:gridCol w:w="1667"/>
                            </w:tblGrid>
                            <w:tr w14:paraId="7E5369B9">
                              <w:tblPrEx>
                                <w:tblCellMar>
                                  <w:top w:w="0" w:type="dxa"/>
                                  <w:left w:w="10" w:type="dxa"/>
                                  <w:bottom w:w="0" w:type="dxa"/>
                                  <w:right w:w="10" w:type="dxa"/>
                                </w:tblCellMar>
                              </w:tblPrEx>
                              <w:trPr>
                                <w:trHeight w:val="390" w:hRule="atLeast"/>
                              </w:trPr>
                              <w:tc>
                                <w:tcPr>
                                  <w:tcW w:w="5000" w:type="pct"/>
                                  <w:gridSpan w:val="11"/>
                                  <w:tcBorders>
                                    <w:top w:val="nil"/>
                                    <w:left w:val="nil"/>
                                    <w:bottom w:val="nil"/>
                                    <w:right w:val="nil"/>
                                  </w:tcBorders>
                                  <w:tcMar>
                                    <w:top w:w="0" w:type="dxa"/>
                                    <w:left w:w="108" w:type="dxa"/>
                                    <w:bottom w:w="0" w:type="dxa"/>
                                    <w:right w:w="108" w:type="dxa"/>
                                  </w:tcMar>
                                  <w:vAlign w:val="bottom"/>
                                </w:tcPr>
                                <w:p w14:paraId="555A5B7F">
                                  <w:pPr>
                                    <w:widowControl/>
                                    <w:jc w:val="center"/>
                                    <w:rPr>
                                      <w:rFonts w:hint="eastAsia" w:ascii="宋体" w:hAnsi="宋体" w:cs="宋体"/>
                                      <w:szCs w:val="21"/>
                                    </w:rPr>
                                  </w:pPr>
                                  <w:r>
                                    <w:rPr>
                                      <w:rFonts w:hint="eastAsia" w:ascii="宋体" w:hAnsi="宋体" w:cs="宋体"/>
                                      <w:szCs w:val="21"/>
                                    </w:rPr>
                                    <w:t>支出决算表</w:t>
                                  </w:r>
                                </w:p>
                              </w:tc>
                            </w:tr>
                            <w:tr w14:paraId="6896FC3A">
                              <w:tblPrEx>
                                <w:tblCellMar>
                                  <w:top w:w="0" w:type="dxa"/>
                                  <w:left w:w="10" w:type="dxa"/>
                                  <w:bottom w:w="0" w:type="dxa"/>
                                  <w:right w:w="10" w:type="dxa"/>
                                </w:tblCellMar>
                              </w:tblPrEx>
                              <w:trPr>
                                <w:trHeight w:val="255" w:hRule="atLeast"/>
                              </w:trPr>
                              <w:tc>
                                <w:tcPr>
                                  <w:tcW w:w="980" w:type="pct"/>
                                  <w:tcBorders>
                                    <w:top w:val="nil"/>
                                    <w:left w:val="nil"/>
                                    <w:bottom w:val="nil"/>
                                    <w:right w:val="nil"/>
                                  </w:tcBorders>
                                  <w:tcMar>
                                    <w:top w:w="0" w:type="dxa"/>
                                    <w:left w:w="108" w:type="dxa"/>
                                    <w:bottom w:w="0" w:type="dxa"/>
                                    <w:right w:w="108" w:type="dxa"/>
                                  </w:tcMar>
                                  <w:vAlign w:val="bottom"/>
                                </w:tcPr>
                                <w:p w14:paraId="70DCE842">
                                  <w:pPr>
                                    <w:rPr>
                                      <w:rFonts w:hint="eastAsia" w:ascii="Arial" w:hAnsi="Arial"/>
                                      <w:sz w:val="13"/>
                                      <w:szCs w:val="13"/>
                                    </w:rPr>
                                  </w:pPr>
                                </w:p>
                              </w:tc>
                              <w:tc>
                                <w:tcPr>
                                  <w:tcW w:w="80" w:type="pct"/>
                                  <w:tcBorders>
                                    <w:top w:val="nil"/>
                                    <w:left w:val="nil"/>
                                    <w:bottom w:val="nil"/>
                                    <w:right w:val="nil"/>
                                  </w:tcBorders>
                                  <w:tcMar>
                                    <w:top w:w="0" w:type="dxa"/>
                                    <w:left w:w="108" w:type="dxa"/>
                                    <w:bottom w:w="0" w:type="dxa"/>
                                    <w:right w:w="108" w:type="dxa"/>
                                  </w:tcMar>
                                  <w:vAlign w:val="bottom"/>
                                </w:tcPr>
                                <w:p w14:paraId="4C142CCA">
                                  <w:pPr>
                                    <w:rPr>
                                      <w:rFonts w:ascii="Arial" w:hAnsi="Arial"/>
                                      <w:sz w:val="13"/>
                                      <w:szCs w:val="13"/>
                                    </w:rPr>
                                  </w:pPr>
                                </w:p>
                              </w:tc>
                              <w:tc>
                                <w:tcPr>
                                  <w:tcW w:w="80" w:type="pct"/>
                                  <w:gridSpan w:val="2"/>
                                  <w:tcBorders>
                                    <w:top w:val="nil"/>
                                    <w:left w:val="nil"/>
                                    <w:bottom w:val="nil"/>
                                    <w:right w:val="nil"/>
                                  </w:tcBorders>
                                  <w:tcMar>
                                    <w:top w:w="0" w:type="dxa"/>
                                    <w:left w:w="108" w:type="dxa"/>
                                    <w:bottom w:w="0" w:type="dxa"/>
                                    <w:right w:w="108" w:type="dxa"/>
                                  </w:tcMar>
                                  <w:vAlign w:val="bottom"/>
                                </w:tcPr>
                                <w:p w14:paraId="628F364C">
                                  <w:pPr>
                                    <w:rPr>
                                      <w:rFonts w:ascii="Arial" w:hAnsi="Arial"/>
                                      <w:sz w:val="13"/>
                                      <w:szCs w:val="13"/>
                                    </w:rPr>
                                  </w:pPr>
                                </w:p>
                              </w:tc>
                              <w:tc>
                                <w:tcPr>
                                  <w:tcW w:w="1375" w:type="pct"/>
                                  <w:tcBorders>
                                    <w:top w:val="nil"/>
                                    <w:left w:val="nil"/>
                                    <w:bottom w:val="nil"/>
                                    <w:right w:val="nil"/>
                                  </w:tcBorders>
                                  <w:tcMar>
                                    <w:top w:w="0" w:type="dxa"/>
                                    <w:left w:w="108" w:type="dxa"/>
                                    <w:bottom w:w="0" w:type="dxa"/>
                                    <w:right w:w="108" w:type="dxa"/>
                                  </w:tcMar>
                                  <w:vAlign w:val="bottom"/>
                                </w:tcPr>
                                <w:p w14:paraId="570C73D1">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6B600E01">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7EEEABB4">
                                  <w:pPr>
                                    <w:rPr>
                                      <w:rFonts w:ascii="Arial" w:hAnsi="Arial"/>
                                      <w:sz w:val="13"/>
                                      <w:szCs w:val="13"/>
                                    </w:rPr>
                                  </w:pPr>
                                </w:p>
                              </w:tc>
                              <w:tc>
                                <w:tcPr>
                                  <w:tcW w:w="540" w:type="pct"/>
                                  <w:tcBorders>
                                    <w:top w:val="nil"/>
                                    <w:left w:val="nil"/>
                                    <w:bottom w:val="nil"/>
                                    <w:right w:val="nil"/>
                                  </w:tcBorders>
                                  <w:tcMar>
                                    <w:top w:w="0" w:type="dxa"/>
                                    <w:left w:w="108" w:type="dxa"/>
                                    <w:bottom w:w="0" w:type="dxa"/>
                                    <w:right w:w="108" w:type="dxa"/>
                                  </w:tcMar>
                                  <w:vAlign w:val="bottom"/>
                                </w:tcPr>
                                <w:p w14:paraId="5935B712">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0A57EFA8">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145879F2">
                                  <w:pPr>
                                    <w:rPr>
                                      <w:rFonts w:ascii="Arial" w:hAnsi="Arial"/>
                                      <w:sz w:val="13"/>
                                      <w:szCs w:val="13"/>
                                    </w:rPr>
                                  </w:pPr>
                                </w:p>
                              </w:tc>
                              <w:tc>
                                <w:tcPr>
                                  <w:tcW w:w="490" w:type="pct"/>
                                  <w:tcBorders>
                                    <w:top w:val="nil"/>
                                    <w:left w:val="nil"/>
                                    <w:bottom w:val="nil"/>
                                    <w:right w:val="nil"/>
                                  </w:tcBorders>
                                  <w:tcMar>
                                    <w:top w:w="0" w:type="dxa"/>
                                    <w:left w:w="108" w:type="dxa"/>
                                    <w:bottom w:w="0" w:type="dxa"/>
                                    <w:right w:w="108" w:type="dxa"/>
                                  </w:tcMar>
                                  <w:vAlign w:val="bottom"/>
                                </w:tcPr>
                                <w:p w14:paraId="6C46A6DB">
                                  <w:pPr>
                                    <w:widowControl/>
                                    <w:jc w:val="right"/>
                                    <w:rPr>
                                      <w:rFonts w:hint="eastAsia" w:ascii="宋体" w:hAnsi="宋体" w:cs="宋体"/>
                                      <w:sz w:val="13"/>
                                      <w:szCs w:val="13"/>
                                    </w:rPr>
                                  </w:pPr>
                                  <w:r>
                                    <w:rPr>
                                      <w:rFonts w:hint="eastAsia" w:ascii="宋体" w:hAnsi="宋体" w:cs="宋体"/>
                                      <w:sz w:val="13"/>
                                      <w:szCs w:val="13"/>
                                    </w:rPr>
                                    <w:t>公开03表</w:t>
                                  </w:r>
                                </w:p>
                              </w:tc>
                            </w:tr>
                            <w:tr w14:paraId="790E7C1D">
                              <w:tblPrEx>
                                <w:tblCellMar>
                                  <w:top w:w="0" w:type="dxa"/>
                                  <w:left w:w="10" w:type="dxa"/>
                                  <w:bottom w:w="0" w:type="dxa"/>
                                  <w:right w:w="10" w:type="dxa"/>
                                </w:tblCellMar>
                              </w:tblPrEx>
                              <w:trPr>
                                <w:trHeight w:val="255" w:hRule="atLeast"/>
                              </w:trPr>
                              <w:tc>
                                <w:tcPr>
                                  <w:tcW w:w="980" w:type="pct"/>
                                  <w:tcBorders>
                                    <w:top w:val="nil"/>
                                    <w:left w:val="nil"/>
                                    <w:bottom w:val="nil"/>
                                    <w:right w:val="nil"/>
                                  </w:tcBorders>
                                  <w:tcMar>
                                    <w:top w:w="0" w:type="dxa"/>
                                    <w:left w:w="108" w:type="dxa"/>
                                    <w:bottom w:w="0" w:type="dxa"/>
                                    <w:right w:w="108" w:type="dxa"/>
                                  </w:tcMar>
                                  <w:vAlign w:val="bottom"/>
                                </w:tcPr>
                                <w:p w14:paraId="24D7E90E">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80" w:type="pct"/>
                                  <w:tcBorders>
                                    <w:top w:val="nil"/>
                                    <w:left w:val="nil"/>
                                    <w:bottom w:val="nil"/>
                                    <w:right w:val="nil"/>
                                  </w:tcBorders>
                                  <w:tcMar>
                                    <w:top w:w="0" w:type="dxa"/>
                                    <w:left w:w="108" w:type="dxa"/>
                                    <w:bottom w:w="0" w:type="dxa"/>
                                    <w:right w:w="108" w:type="dxa"/>
                                  </w:tcMar>
                                  <w:vAlign w:val="bottom"/>
                                </w:tcPr>
                                <w:p w14:paraId="7037A211">
                                  <w:pPr>
                                    <w:rPr>
                                      <w:rFonts w:ascii="Arial" w:hAnsi="Arial"/>
                                      <w:sz w:val="13"/>
                                      <w:szCs w:val="13"/>
                                    </w:rPr>
                                  </w:pPr>
                                </w:p>
                              </w:tc>
                              <w:tc>
                                <w:tcPr>
                                  <w:tcW w:w="80" w:type="pct"/>
                                  <w:gridSpan w:val="2"/>
                                  <w:tcBorders>
                                    <w:top w:val="nil"/>
                                    <w:left w:val="nil"/>
                                    <w:bottom w:val="nil"/>
                                    <w:right w:val="nil"/>
                                  </w:tcBorders>
                                  <w:tcMar>
                                    <w:top w:w="0" w:type="dxa"/>
                                    <w:left w:w="108" w:type="dxa"/>
                                    <w:bottom w:w="0" w:type="dxa"/>
                                    <w:right w:w="108" w:type="dxa"/>
                                  </w:tcMar>
                                  <w:vAlign w:val="bottom"/>
                                </w:tcPr>
                                <w:p w14:paraId="445EAE30">
                                  <w:pPr>
                                    <w:rPr>
                                      <w:rFonts w:ascii="Arial" w:hAnsi="Arial"/>
                                      <w:sz w:val="13"/>
                                      <w:szCs w:val="13"/>
                                    </w:rPr>
                                  </w:pPr>
                                </w:p>
                              </w:tc>
                              <w:tc>
                                <w:tcPr>
                                  <w:tcW w:w="1375" w:type="pct"/>
                                  <w:tcBorders>
                                    <w:top w:val="nil"/>
                                    <w:left w:val="nil"/>
                                    <w:bottom w:val="nil"/>
                                    <w:right w:val="nil"/>
                                  </w:tcBorders>
                                  <w:tcMar>
                                    <w:top w:w="0" w:type="dxa"/>
                                    <w:left w:w="108" w:type="dxa"/>
                                    <w:bottom w:w="0" w:type="dxa"/>
                                    <w:right w:w="108" w:type="dxa"/>
                                  </w:tcMar>
                                  <w:vAlign w:val="bottom"/>
                                </w:tcPr>
                                <w:p w14:paraId="2524CD34">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6A67D3DE">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7FE20E0B">
                                  <w:pPr>
                                    <w:rPr>
                                      <w:rFonts w:ascii="Arial" w:hAnsi="Arial"/>
                                      <w:sz w:val="13"/>
                                      <w:szCs w:val="13"/>
                                    </w:rPr>
                                  </w:pPr>
                                </w:p>
                              </w:tc>
                              <w:tc>
                                <w:tcPr>
                                  <w:tcW w:w="540" w:type="pct"/>
                                  <w:tcBorders>
                                    <w:top w:val="nil"/>
                                    <w:left w:val="nil"/>
                                    <w:bottom w:val="nil"/>
                                    <w:right w:val="nil"/>
                                  </w:tcBorders>
                                  <w:tcMar>
                                    <w:top w:w="0" w:type="dxa"/>
                                    <w:left w:w="108" w:type="dxa"/>
                                    <w:bottom w:w="0" w:type="dxa"/>
                                    <w:right w:w="108" w:type="dxa"/>
                                  </w:tcMar>
                                  <w:vAlign w:val="bottom"/>
                                </w:tcPr>
                                <w:p w14:paraId="26077A92">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26756577">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447CB55B">
                                  <w:pPr>
                                    <w:rPr>
                                      <w:rFonts w:ascii="Arial" w:hAnsi="Arial"/>
                                      <w:sz w:val="13"/>
                                      <w:szCs w:val="13"/>
                                    </w:rPr>
                                  </w:pPr>
                                </w:p>
                              </w:tc>
                              <w:tc>
                                <w:tcPr>
                                  <w:tcW w:w="490" w:type="pct"/>
                                  <w:tcBorders>
                                    <w:top w:val="nil"/>
                                    <w:left w:val="nil"/>
                                    <w:bottom w:val="nil"/>
                                    <w:right w:val="nil"/>
                                  </w:tcBorders>
                                  <w:tcMar>
                                    <w:top w:w="0" w:type="dxa"/>
                                    <w:left w:w="108" w:type="dxa"/>
                                    <w:bottom w:w="0" w:type="dxa"/>
                                    <w:right w:w="108" w:type="dxa"/>
                                  </w:tcMar>
                                  <w:vAlign w:val="bottom"/>
                                </w:tcPr>
                                <w:p w14:paraId="1B94BA60">
                                  <w:pPr>
                                    <w:widowControl/>
                                    <w:jc w:val="right"/>
                                    <w:rPr>
                                      <w:rFonts w:hint="eastAsia" w:ascii="宋体" w:hAnsi="宋体" w:cs="宋体"/>
                                      <w:sz w:val="13"/>
                                      <w:szCs w:val="13"/>
                                    </w:rPr>
                                  </w:pPr>
                                  <w:r>
                                    <w:rPr>
                                      <w:rFonts w:hint="eastAsia" w:ascii="宋体" w:hAnsi="宋体" w:cs="宋体"/>
                                      <w:sz w:val="13"/>
                                      <w:szCs w:val="13"/>
                                    </w:rPr>
                                    <w:t>金额单位：元</w:t>
                                  </w:r>
                                </w:p>
                              </w:tc>
                            </w:tr>
                            <w:tr w14:paraId="51175977">
                              <w:tblPrEx>
                                <w:tblCellMar>
                                  <w:top w:w="0" w:type="dxa"/>
                                  <w:left w:w="10" w:type="dxa"/>
                                  <w:bottom w:w="0" w:type="dxa"/>
                                  <w:right w:w="10" w:type="dxa"/>
                                </w:tblCellMar>
                              </w:tblPrEx>
                              <w:trPr>
                                <w:trHeight w:val="308" w:hRule="atLeast"/>
                              </w:trPr>
                              <w:tc>
                                <w:tcPr>
                                  <w:tcW w:w="2510" w:type="pct"/>
                                  <w:gridSpan w:val="5"/>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0A653BC">
                                  <w:pPr>
                                    <w:widowControl/>
                                    <w:jc w:val="center"/>
                                    <w:rPr>
                                      <w:rFonts w:hint="eastAsia" w:ascii="宋体" w:hAnsi="宋体" w:cs="宋体"/>
                                      <w:sz w:val="16"/>
                                      <w:szCs w:val="16"/>
                                    </w:rPr>
                                  </w:pPr>
                                  <w:r>
                                    <w:rPr>
                                      <w:rFonts w:hint="eastAsia" w:ascii="宋体" w:hAnsi="宋体" w:cs="宋体"/>
                                      <w:sz w:val="16"/>
                                      <w:szCs w:val="16"/>
                                    </w:rPr>
                                    <w:t>项目</w:t>
                                  </w:r>
                                </w:p>
                              </w:tc>
                              <w:tc>
                                <w:tcPr>
                                  <w:tcW w:w="575"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918F73">
                                  <w:pPr>
                                    <w:widowControl/>
                                    <w:jc w:val="center"/>
                                    <w:rPr>
                                      <w:rFonts w:hint="eastAsia" w:ascii="宋体" w:hAnsi="宋体" w:cs="宋体"/>
                                      <w:sz w:val="16"/>
                                      <w:szCs w:val="16"/>
                                    </w:rPr>
                                  </w:pPr>
                                  <w:r>
                                    <w:rPr>
                                      <w:rFonts w:hint="eastAsia" w:ascii="宋体" w:hAnsi="宋体" w:cs="宋体"/>
                                      <w:sz w:val="16"/>
                                      <w:szCs w:val="16"/>
                                    </w:rPr>
                                    <w:t>本年支出合计</w:t>
                                  </w:r>
                                </w:p>
                              </w:tc>
                              <w:tc>
                                <w:tcPr>
                                  <w:tcW w:w="575"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CC34BEB">
                                  <w:pPr>
                                    <w:widowControl/>
                                    <w:jc w:val="center"/>
                                    <w:rPr>
                                      <w:rFonts w:hint="eastAsia" w:ascii="宋体" w:hAnsi="宋体" w:cs="宋体"/>
                                      <w:sz w:val="16"/>
                                      <w:szCs w:val="16"/>
                                    </w:rPr>
                                  </w:pPr>
                                  <w:r>
                                    <w:rPr>
                                      <w:rFonts w:hint="eastAsia" w:ascii="宋体" w:hAnsi="宋体" w:cs="宋体"/>
                                      <w:sz w:val="16"/>
                                      <w:szCs w:val="16"/>
                                    </w:rPr>
                                    <w:t>基本支出</w:t>
                                  </w:r>
                                </w:p>
                              </w:tc>
                              <w:tc>
                                <w:tcPr>
                                  <w:tcW w:w="54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8851F4">
                                  <w:pPr>
                                    <w:widowControl/>
                                    <w:jc w:val="center"/>
                                    <w:rPr>
                                      <w:rFonts w:hint="eastAsia" w:ascii="宋体" w:hAnsi="宋体" w:cs="宋体"/>
                                      <w:sz w:val="16"/>
                                      <w:szCs w:val="16"/>
                                    </w:rPr>
                                  </w:pPr>
                                  <w:r>
                                    <w:rPr>
                                      <w:rFonts w:hint="eastAsia" w:ascii="宋体" w:hAnsi="宋体" w:cs="宋体"/>
                                      <w:sz w:val="16"/>
                                      <w:szCs w:val="16"/>
                                    </w:rPr>
                                    <w:t>项目支出</w:t>
                                  </w:r>
                                </w:p>
                              </w:tc>
                              <w:tc>
                                <w:tcPr>
                                  <w:tcW w:w="15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FFA463">
                                  <w:pPr>
                                    <w:widowControl/>
                                    <w:jc w:val="center"/>
                                    <w:rPr>
                                      <w:rFonts w:hint="eastAsia" w:ascii="宋体" w:hAnsi="宋体" w:cs="宋体"/>
                                      <w:sz w:val="16"/>
                                      <w:szCs w:val="16"/>
                                    </w:rPr>
                                  </w:pPr>
                                  <w:r>
                                    <w:rPr>
                                      <w:rFonts w:hint="eastAsia" w:ascii="宋体" w:hAnsi="宋体" w:cs="宋体"/>
                                      <w:sz w:val="16"/>
                                      <w:szCs w:val="16"/>
                                    </w:rPr>
                                    <w:t>上缴上级支出</w:t>
                                  </w:r>
                                </w:p>
                              </w:tc>
                              <w:tc>
                                <w:tcPr>
                                  <w:tcW w:w="15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3C8445">
                                  <w:pPr>
                                    <w:widowControl/>
                                    <w:jc w:val="center"/>
                                    <w:rPr>
                                      <w:rFonts w:hint="eastAsia" w:ascii="宋体" w:hAnsi="宋体" w:cs="宋体"/>
                                      <w:sz w:val="16"/>
                                      <w:szCs w:val="16"/>
                                    </w:rPr>
                                  </w:pPr>
                                  <w:r>
                                    <w:rPr>
                                      <w:rFonts w:hint="eastAsia" w:ascii="宋体" w:hAnsi="宋体" w:cs="宋体"/>
                                      <w:sz w:val="16"/>
                                      <w:szCs w:val="16"/>
                                    </w:rPr>
                                    <w:t>经营支出</w:t>
                                  </w:r>
                                </w:p>
                              </w:tc>
                              <w:tc>
                                <w:tcPr>
                                  <w:tcW w:w="49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BCD28EA">
                                  <w:pPr>
                                    <w:widowControl/>
                                    <w:jc w:val="center"/>
                                    <w:rPr>
                                      <w:rFonts w:hint="eastAsia" w:ascii="宋体" w:hAnsi="宋体" w:cs="宋体"/>
                                      <w:sz w:val="16"/>
                                      <w:szCs w:val="16"/>
                                    </w:rPr>
                                  </w:pPr>
                                  <w:r>
                                    <w:rPr>
                                      <w:rFonts w:hint="eastAsia" w:ascii="宋体" w:hAnsi="宋体" w:cs="宋体"/>
                                      <w:sz w:val="16"/>
                                      <w:szCs w:val="16"/>
                                    </w:rPr>
                                    <w:t>对附属单位补助支出</w:t>
                                  </w:r>
                                </w:p>
                              </w:tc>
                            </w:tr>
                            <w:tr w14:paraId="5F5A3BA2">
                              <w:tblPrEx>
                                <w:tblCellMar>
                                  <w:top w:w="0" w:type="dxa"/>
                                  <w:left w:w="10" w:type="dxa"/>
                                  <w:bottom w:w="0" w:type="dxa"/>
                                  <w:right w:w="10" w:type="dxa"/>
                                </w:tblCellMar>
                              </w:tblPrEx>
                              <w:trPr>
                                <w:trHeight w:val="308" w:hRule="atLeast"/>
                              </w:trPr>
                              <w:tc>
                                <w:tcPr>
                                  <w:tcW w:w="1135" w:type="pct"/>
                                  <w:gridSpan w:val="3"/>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7BD3C8">
                                  <w:pPr>
                                    <w:widowControl/>
                                    <w:jc w:val="center"/>
                                    <w:rPr>
                                      <w:rFonts w:hint="eastAsia" w:ascii="宋体" w:hAnsi="宋体" w:cs="宋体"/>
                                      <w:sz w:val="16"/>
                                      <w:szCs w:val="16"/>
                                    </w:rPr>
                                  </w:pPr>
                                  <w:r>
                                    <w:rPr>
                                      <w:rFonts w:hint="eastAsia" w:ascii="宋体" w:hAnsi="宋体" w:cs="宋体"/>
                                      <w:sz w:val="16"/>
                                      <w:szCs w:val="16"/>
                                    </w:rPr>
                                    <w:t>功能分类科目编码</w:t>
                                  </w:r>
                                </w:p>
                              </w:tc>
                              <w:tc>
                                <w:tcPr>
                                  <w:tcW w:w="1375"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FC90822">
                                  <w:pPr>
                                    <w:widowControl/>
                                    <w:jc w:val="center"/>
                                    <w:rPr>
                                      <w:rFonts w:hint="eastAsia" w:ascii="宋体" w:hAnsi="宋体" w:cs="宋体"/>
                                      <w:sz w:val="16"/>
                                      <w:szCs w:val="16"/>
                                    </w:rPr>
                                  </w:pPr>
                                  <w:r>
                                    <w:rPr>
                                      <w:rFonts w:hint="eastAsia" w:ascii="宋体" w:hAnsi="宋体" w:cs="宋体"/>
                                      <w:sz w:val="16"/>
                                      <w:szCs w:val="16"/>
                                    </w:rPr>
                                    <w:t>科目名称</w:t>
                                  </w:r>
                                </w:p>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B94F61"/>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82D047"/>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435209"/>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71AA27"/>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ECF4DF"/>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62698BE"/>
                              </w:tc>
                            </w:tr>
                            <w:tr w14:paraId="732B590D">
                              <w:tblPrEx>
                                <w:tblCellMar>
                                  <w:top w:w="0" w:type="dxa"/>
                                  <w:left w:w="10" w:type="dxa"/>
                                  <w:bottom w:w="0" w:type="dxa"/>
                                  <w:right w:w="10" w:type="dxa"/>
                                </w:tblCellMar>
                              </w:tblPrEx>
                              <w:trPr>
                                <w:trHeight w:val="308" w:hRule="atLeast"/>
                              </w:trPr>
                              <w:tc>
                                <w:tcPr>
                                  <w:tcW w:w="1135" w:type="pct"/>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02BC7B1"/>
                              </w:tc>
                              <w:tc>
                                <w:tcPr>
                                  <w:tcW w:w="1375"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694330"/>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CFCEAAE"/>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EA0EC0"/>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EB4236"/>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0D5C81"/>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3F3CB9"/>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707704"/>
                              </w:tc>
                            </w:tr>
                            <w:tr w14:paraId="2342AD95">
                              <w:tblPrEx>
                                <w:tblCellMar>
                                  <w:top w:w="0" w:type="dxa"/>
                                  <w:left w:w="10" w:type="dxa"/>
                                  <w:bottom w:w="0" w:type="dxa"/>
                                  <w:right w:w="10" w:type="dxa"/>
                                </w:tblCellMar>
                              </w:tblPrEx>
                              <w:trPr>
                                <w:trHeight w:val="308" w:hRule="atLeast"/>
                              </w:trPr>
                              <w:tc>
                                <w:tcPr>
                                  <w:tcW w:w="1135" w:type="pct"/>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ABBBDBF"/>
                              </w:tc>
                              <w:tc>
                                <w:tcPr>
                                  <w:tcW w:w="1375"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8D4F51"/>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47888A"/>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4428C6"/>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7C0983"/>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24D034"/>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BB4BDA"/>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1D5C16"/>
                              </w:tc>
                            </w:tr>
                            <w:tr w14:paraId="54492EDD">
                              <w:tblPrEx>
                                <w:tblCellMar>
                                  <w:top w:w="0" w:type="dxa"/>
                                  <w:left w:w="10" w:type="dxa"/>
                                  <w:bottom w:w="0" w:type="dxa"/>
                                  <w:right w:w="10" w:type="dxa"/>
                                </w:tblCellMar>
                              </w:tblPrEx>
                              <w:trPr>
                                <w:trHeight w:val="308" w:hRule="atLeast"/>
                              </w:trPr>
                              <w:tc>
                                <w:tcPr>
                                  <w:tcW w:w="2510" w:type="pct"/>
                                  <w:gridSpan w:val="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1B693F8">
                                  <w:pPr>
                                    <w:widowControl/>
                                    <w:jc w:val="center"/>
                                    <w:rPr>
                                      <w:rFonts w:hint="eastAsia" w:ascii="宋体" w:hAnsi="宋体" w:cs="宋体"/>
                                      <w:sz w:val="16"/>
                                      <w:szCs w:val="16"/>
                                    </w:rPr>
                                  </w:pPr>
                                  <w:r>
                                    <w:rPr>
                                      <w:rFonts w:hint="eastAsia" w:ascii="宋体" w:hAnsi="宋体" w:cs="宋体"/>
                                      <w:sz w:val="16"/>
                                      <w:szCs w:val="16"/>
                                    </w:rPr>
                                    <w:t>栏次</w:t>
                                  </w:r>
                                </w:p>
                              </w:tc>
                              <w:tc>
                                <w:tcPr>
                                  <w:tcW w:w="575"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4FC15">
                                  <w:pPr>
                                    <w:widowControl/>
                                    <w:jc w:val="center"/>
                                    <w:rPr>
                                      <w:rFonts w:hint="eastAsia" w:ascii="宋体" w:hAnsi="宋体" w:cs="宋体"/>
                                      <w:sz w:val="16"/>
                                      <w:szCs w:val="16"/>
                                    </w:rPr>
                                  </w:pPr>
                                  <w:r>
                                    <w:rPr>
                                      <w:rFonts w:hint="eastAsia" w:ascii="宋体" w:hAnsi="宋体" w:cs="宋体"/>
                                      <w:sz w:val="16"/>
                                      <w:szCs w:val="16"/>
                                    </w:rPr>
                                    <w:t>1</w:t>
                                  </w:r>
                                </w:p>
                              </w:tc>
                              <w:tc>
                                <w:tcPr>
                                  <w:tcW w:w="575"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E73E2E">
                                  <w:pPr>
                                    <w:widowControl/>
                                    <w:jc w:val="center"/>
                                    <w:rPr>
                                      <w:rFonts w:hint="eastAsia" w:ascii="宋体" w:hAnsi="宋体" w:cs="宋体"/>
                                      <w:sz w:val="16"/>
                                      <w:szCs w:val="16"/>
                                    </w:rPr>
                                  </w:pPr>
                                  <w:r>
                                    <w:rPr>
                                      <w:rFonts w:hint="eastAsia" w:ascii="宋体" w:hAnsi="宋体" w:cs="宋体"/>
                                      <w:sz w:val="16"/>
                                      <w:szCs w:val="16"/>
                                    </w:rPr>
                                    <w:t>2</w:t>
                                  </w:r>
                                </w:p>
                              </w:tc>
                              <w:tc>
                                <w:tcPr>
                                  <w:tcW w:w="54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687996">
                                  <w:pPr>
                                    <w:widowControl/>
                                    <w:jc w:val="center"/>
                                    <w:rPr>
                                      <w:rFonts w:hint="eastAsia" w:ascii="宋体" w:hAnsi="宋体" w:cs="宋体"/>
                                      <w:sz w:val="16"/>
                                      <w:szCs w:val="16"/>
                                    </w:rPr>
                                  </w:pPr>
                                  <w:r>
                                    <w:rPr>
                                      <w:rFonts w:hint="eastAsia" w:ascii="宋体" w:hAnsi="宋体" w:cs="宋体"/>
                                      <w:sz w:val="16"/>
                                      <w:szCs w:val="16"/>
                                    </w:rPr>
                                    <w:t>3</w:t>
                                  </w:r>
                                </w:p>
                              </w:tc>
                              <w:tc>
                                <w:tcPr>
                                  <w:tcW w:w="15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1FC19A">
                                  <w:pPr>
                                    <w:widowControl/>
                                    <w:jc w:val="center"/>
                                    <w:rPr>
                                      <w:rFonts w:hint="eastAsia" w:ascii="宋体" w:hAnsi="宋体" w:cs="宋体"/>
                                      <w:sz w:val="16"/>
                                      <w:szCs w:val="16"/>
                                    </w:rPr>
                                  </w:pPr>
                                  <w:r>
                                    <w:rPr>
                                      <w:rFonts w:hint="eastAsia" w:ascii="宋体" w:hAnsi="宋体" w:cs="宋体"/>
                                      <w:sz w:val="16"/>
                                      <w:szCs w:val="16"/>
                                    </w:rPr>
                                    <w:t>4</w:t>
                                  </w:r>
                                </w:p>
                              </w:tc>
                              <w:tc>
                                <w:tcPr>
                                  <w:tcW w:w="15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C594D9">
                                  <w:pPr>
                                    <w:widowControl/>
                                    <w:jc w:val="center"/>
                                    <w:rPr>
                                      <w:rFonts w:hint="eastAsia" w:ascii="宋体" w:hAnsi="宋体" w:cs="宋体"/>
                                      <w:sz w:val="16"/>
                                      <w:szCs w:val="16"/>
                                    </w:rPr>
                                  </w:pPr>
                                  <w:r>
                                    <w:rPr>
                                      <w:rFonts w:hint="eastAsia" w:ascii="宋体" w:hAnsi="宋体" w:cs="宋体"/>
                                      <w:sz w:val="16"/>
                                      <w:szCs w:val="16"/>
                                    </w:rPr>
                                    <w:t>5</w:t>
                                  </w:r>
                                </w:p>
                              </w:tc>
                              <w:tc>
                                <w:tcPr>
                                  <w:tcW w:w="49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D86E0B">
                                  <w:pPr>
                                    <w:widowControl/>
                                    <w:jc w:val="center"/>
                                    <w:rPr>
                                      <w:rFonts w:hint="eastAsia" w:ascii="宋体" w:hAnsi="宋体" w:cs="宋体"/>
                                      <w:sz w:val="16"/>
                                      <w:szCs w:val="16"/>
                                    </w:rPr>
                                  </w:pPr>
                                  <w:r>
                                    <w:rPr>
                                      <w:rFonts w:hint="eastAsia" w:ascii="宋体" w:hAnsi="宋体" w:cs="宋体"/>
                                      <w:sz w:val="16"/>
                                      <w:szCs w:val="16"/>
                                    </w:rPr>
                                    <w:t>6</w:t>
                                  </w:r>
                                </w:p>
                              </w:tc>
                            </w:tr>
                            <w:tr w14:paraId="043FF24F">
                              <w:tblPrEx>
                                <w:tblCellMar>
                                  <w:top w:w="0" w:type="dxa"/>
                                  <w:left w:w="10" w:type="dxa"/>
                                  <w:bottom w:w="0" w:type="dxa"/>
                                  <w:right w:w="10" w:type="dxa"/>
                                </w:tblCellMar>
                              </w:tblPrEx>
                              <w:trPr>
                                <w:trHeight w:val="308" w:hRule="atLeast"/>
                              </w:trPr>
                              <w:tc>
                                <w:tcPr>
                                  <w:tcW w:w="2510" w:type="pct"/>
                                  <w:gridSpan w:val="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D7A1D35">
                                  <w:pPr>
                                    <w:widowControl/>
                                    <w:jc w:val="center"/>
                                    <w:rPr>
                                      <w:rFonts w:hint="eastAsia" w:ascii="宋体" w:hAnsi="宋体" w:cs="宋体"/>
                                      <w:sz w:val="16"/>
                                      <w:szCs w:val="16"/>
                                    </w:rPr>
                                  </w:pPr>
                                  <w:r>
                                    <w:rPr>
                                      <w:rFonts w:hint="eastAsia" w:ascii="宋体" w:hAnsi="宋体" w:cs="宋体"/>
                                      <w:sz w:val="16"/>
                                      <w:szCs w:val="16"/>
                                    </w:rPr>
                                    <w:t>合计</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2E28FCD">
                                  <w:pPr>
                                    <w:widowControl/>
                                    <w:jc w:val="right"/>
                                    <w:rPr>
                                      <w:rFonts w:hint="eastAsia" w:ascii="宋体" w:hAnsi="宋体" w:cs="宋体"/>
                                      <w:b/>
                                      <w:bCs/>
                                      <w:sz w:val="16"/>
                                      <w:szCs w:val="16"/>
                                    </w:rPr>
                                  </w:pPr>
                                  <w:r>
                                    <w:rPr>
                                      <w:rFonts w:hint="eastAsia" w:ascii="宋体" w:hAnsi="宋体" w:cs="宋体"/>
                                      <w:b/>
                                      <w:bCs/>
                                      <w:sz w:val="16"/>
                                      <w:szCs w:val="16"/>
                                    </w:rPr>
                                    <w:t>44,731,366.62</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FEE9488">
                                  <w:pPr>
                                    <w:widowControl/>
                                    <w:jc w:val="right"/>
                                    <w:rPr>
                                      <w:rFonts w:hint="eastAsia" w:ascii="宋体" w:hAnsi="宋体" w:cs="宋体"/>
                                      <w:b/>
                                      <w:bCs/>
                                      <w:sz w:val="16"/>
                                      <w:szCs w:val="16"/>
                                    </w:rPr>
                                  </w:pPr>
                                  <w:r>
                                    <w:rPr>
                                      <w:rFonts w:hint="eastAsia" w:ascii="宋体" w:hAnsi="宋体" w:cs="宋体"/>
                                      <w:b/>
                                      <w:bCs/>
                                      <w:sz w:val="16"/>
                                      <w:szCs w:val="16"/>
                                    </w:rPr>
                                    <w:t>41,604,226.62</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05680D2">
                                  <w:pPr>
                                    <w:widowControl/>
                                    <w:jc w:val="right"/>
                                    <w:rPr>
                                      <w:rFonts w:hint="eastAsia" w:ascii="宋体" w:hAnsi="宋体" w:cs="宋体"/>
                                      <w:b/>
                                      <w:bCs/>
                                      <w:sz w:val="16"/>
                                      <w:szCs w:val="16"/>
                                    </w:rPr>
                                  </w:pPr>
                                  <w:r>
                                    <w:rPr>
                                      <w:rFonts w:hint="eastAsia" w:ascii="宋体" w:hAnsi="宋体" w:cs="宋体"/>
                                      <w:b/>
                                      <w:bCs/>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78C791D">
                                  <w:pPr>
                                    <w:jc w:val="right"/>
                                    <w:rPr>
                                      <w:rFonts w:hint="eastAsia" w:ascii="宋体" w:hAnsi="宋体" w:cs="宋体"/>
                                      <w:b/>
                                      <w:bCs/>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DC72D21">
                                  <w:pPr>
                                    <w:jc w:val="right"/>
                                    <w:rPr>
                                      <w:rFonts w:hint="eastAsia" w:ascii="宋体" w:hAnsi="宋体" w:cs="宋体"/>
                                      <w:b/>
                                      <w:bCs/>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A051E3E">
                                  <w:pPr>
                                    <w:jc w:val="right"/>
                                    <w:rPr>
                                      <w:rFonts w:hint="eastAsia" w:ascii="宋体" w:hAnsi="宋体" w:cs="宋体"/>
                                      <w:b/>
                                      <w:bCs/>
                                      <w:sz w:val="16"/>
                                      <w:szCs w:val="16"/>
                                    </w:rPr>
                                  </w:pPr>
                                </w:p>
                              </w:tc>
                            </w:tr>
                            <w:tr w14:paraId="3B9F38E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B51DF">
                                  <w:pPr>
                                    <w:widowControl/>
                                    <w:jc w:val="left"/>
                                    <w:rPr>
                                      <w:rFonts w:hint="eastAsia" w:ascii="宋体" w:hAnsi="宋体" w:cs="宋体"/>
                                      <w:sz w:val="16"/>
                                      <w:szCs w:val="16"/>
                                    </w:rPr>
                                  </w:pPr>
                                  <w:r>
                                    <w:rPr>
                                      <w:rFonts w:hint="eastAsia" w:ascii="宋体" w:hAnsi="宋体" w:cs="宋体"/>
                                      <w:sz w:val="16"/>
                                      <w:szCs w:val="16"/>
                                    </w:rPr>
                                    <w:t>204</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62DDEB7">
                                  <w:pPr>
                                    <w:widowControl/>
                                    <w:jc w:val="left"/>
                                    <w:rPr>
                                      <w:rFonts w:hint="eastAsia" w:ascii="宋体" w:hAnsi="宋体" w:cs="宋体"/>
                                      <w:sz w:val="16"/>
                                      <w:szCs w:val="16"/>
                                    </w:rPr>
                                  </w:pPr>
                                  <w:r>
                                    <w:rPr>
                                      <w:rFonts w:hint="eastAsia" w:ascii="宋体" w:hAnsi="宋体" w:cs="宋体"/>
                                      <w:sz w:val="16"/>
                                      <w:szCs w:val="16"/>
                                    </w:rPr>
                                    <w:t>公共安全支出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2086972">
                                  <w:pPr>
                                    <w:widowControl/>
                                    <w:jc w:val="right"/>
                                    <w:rPr>
                                      <w:rFonts w:hint="eastAsia" w:ascii="宋体" w:hAnsi="宋体" w:cs="宋体"/>
                                      <w:sz w:val="16"/>
                                      <w:szCs w:val="16"/>
                                    </w:rPr>
                                  </w:pPr>
                                  <w:r>
                                    <w:rPr>
                                      <w:rFonts w:hint="eastAsia" w:ascii="宋体" w:hAnsi="宋体" w:cs="宋体"/>
                                      <w:sz w:val="16"/>
                                      <w:szCs w:val="16"/>
                                    </w:rPr>
                                    <w:t>37,701,790.37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DA61417">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37E7256">
                                  <w:pPr>
                                    <w:widowControl/>
                                    <w:jc w:val="right"/>
                                    <w:rPr>
                                      <w:rFonts w:hint="eastAsia" w:ascii="宋体" w:hAnsi="宋体" w:cs="宋体"/>
                                      <w:sz w:val="16"/>
                                      <w:szCs w:val="16"/>
                                    </w:rPr>
                                  </w:pPr>
                                  <w:r>
                                    <w:rPr>
                                      <w:rFonts w:hint="eastAsia" w:ascii="宋体" w:hAnsi="宋体" w:cs="宋体"/>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78B3BC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90A424F">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ECCAF4">
                                  <w:pPr>
                                    <w:jc w:val="right"/>
                                    <w:rPr>
                                      <w:rFonts w:hint="eastAsia" w:ascii="宋体" w:hAnsi="宋体" w:cs="宋体"/>
                                      <w:sz w:val="16"/>
                                      <w:szCs w:val="16"/>
                                    </w:rPr>
                                  </w:pPr>
                                </w:p>
                              </w:tc>
                            </w:tr>
                            <w:tr w14:paraId="542B1074">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FDE2F6C">
                                  <w:pPr>
                                    <w:widowControl/>
                                    <w:jc w:val="left"/>
                                    <w:rPr>
                                      <w:rFonts w:hint="eastAsia" w:ascii="宋体" w:hAnsi="宋体" w:cs="宋体"/>
                                      <w:sz w:val="16"/>
                                      <w:szCs w:val="16"/>
                                    </w:rPr>
                                  </w:pPr>
                                  <w:r>
                                    <w:rPr>
                                      <w:rFonts w:hint="eastAsia" w:ascii="宋体" w:hAnsi="宋体" w:cs="宋体"/>
                                      <w:sz w:val="16"/>
                                      <w:szCs w:val="16"/>
                                    </w:rPr>
                                    <w:t>20402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E03E620">
                                  <w:pPr>
                                    <w:widowControl/>
                                    <w:jc w:val="left"/>
                                    <w:rPr>
                                      <w:rFonts w:hint="eastAsia" w:ascii="宋体" w:hAnsi="宋体" w:cs="宋体"/>
                                      <w:sz w:val="16"/>
                                      <w:szCs w:val="16"/>
                                    </w:rPr>
                                  </w:pPr>
                                  <w:r>
                                    <w:rPr>
                                      <w:rFonts w:hint="eastAsia" w:ascii="宋体" w:hAnsi="宋体" w:cs="宋体"/>
                                      <w:sz w:val="16"/>
                                      <w:szCs w:val="16"/>
                                    </w:rPr>
                                    <w:t>公安</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ACEEA45">
                                  <w:pPr>
                                    <w:widowControl/>
                                    <w:jc w:val="right"/>
                                    <w:rPr>
                                      <w:rFonts w:hint="eastAsia" w:ascii="宋体" w:hAnsi="宋体" w:cs="宋体"/>
                                      <w:sz w:val="16"/>
                                      <w:szCs w:val="16"/>
                                    </w:rPr>
                                  </w:pPr>
                                  <w:r>
                                    <w:rPr>
                                      <w:rFonts w:hint="eastAsia" w:ascii="宋体" w:hAnsi="宋体" w:cs="宋体"/>
                                      <w:sz w:val="16"/>
                                      <w:szCs w:val="16"/>
                                    </w:rPr>
                                    <w:t>37,701,790.37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A3EB112">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8EC5CA">
                                  <w:pPr>
                                    <w:widowControl/>
                                    <w:jc w:val="right"/>
                                    <w:rPr>
                                      <w:rFonts w:hint="eastAsia" w:ascii="宋体" w:hAnsi="宋体" w:cs="宋体"/>
                                      <w:sz w:val="16"/>
                                      <w:szCs w:val="16"/>
                                    </w:rPr>
                                  </w:pPr>
                                  <w:r>
                                    <w:rPr>
                                      <w:rFonts w:hint="eastAsia" w:ascii="宋体" w:hAnsi="宋体" w:cs="宋体"/>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C6DE97E">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C14BC98">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0F90FE4">
                                  <w:pPr>
                                    <w:jc w:val="right"/>
                                    <w:rPr>
                                      <w:rFonts w:hint="eastAsia" w:ascii="宋体" w:hAnsi="宋体" w:cs="宋体"/>
                                      <w:sz w:val="16"/>
                                      <w:szCs w:val="16"/>
                                    </w:rPr>
                                  </w:pPr>
                                </w:p>
                              </w:tc>
                            </w:tr>
                            <w:tr w14:paraId="7F22A1C9">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B40BE69">
                                  <w:pPr>
                                    <w:widowControl/>
                                    <w:jc w:val="left"/>
                                    <w:rPr>
                                      <w:rFonts w:hint="eastAsia" w:ascii="宋体" w:hAnsi="宋体" w:cs="宋体"/>
                                      <w:sz w:val="16"/>
                                      <w:szCs w:val="16"/>
                                    </w:rPr>
                                  </w:pPr>
                                  <w:r>
                                    <w:rPr>
                                      <w:rFonts w:hint="eastAsia" w:ascii="宋体" w:hAnsi="宋体" w:cs="宋体"/>
                                      <w:sz w:val="16"/>
                                      <w:szCs w:val="16"/>
                                    </w:rPr>
                                    <w:t>2040201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ED0D1C3">
                                  <w:pPr>
                                    <w:widowControl/>
                                    <w:jc w:val="left"/>
                                    <w:rPr>
                                      <w:rFonts w:hint="eastAsia" w:ascii="宋体" w:hAnsi="宋体" w:cs="宋体"/>
                                      <w:sz w:val="16"/>
                                      <w:szCs w:val="16"/>
                                    </w:rPr>
                                  </w:pPr>
                                  <w:r>
                                    <w:rPr>
                                      <w:rFonts w:hint="eastAsia" w:ascii="宋体" w:hAnsi="宋体" w:cs="宋体"/>
                                      <w:sz w:val="16"/>
                                      <w:szCs w:val="16"/>
                                    </w:rPr>
                                    <w:t xml:space="preserve">  行政运行</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672EC0B">
                                  <w:pPr>
                                    <w:widowControl/>
                                    <w:jc w:val="right"/>
                                    <w:rPr>
                                      <w:rFonts w:hint="eastAsia" w:ascii="宋体" w:hAnsi="宋体" w:cs="宋体"/>
                                      <w:sz w:val="16"/>
                                      <w:szCs w:val="16"/>
                                    </w:rPr>
                                  </w:pPr>
                                  <w:r>
                                    <w:rPr>
                                      <w:rFonts w:hint="eastAsia" w:ascii="宋体" w:hAnsi="宋体" w:cs="宋体"/>
                                      <w:sz w:val="16"/>
                                      <w:szCs w:val="16"/>
                                    </w:rPr>
                                    <w:t>36,272,210.37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02EFD3E">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433F324">
                                  <w:pPr>
                                    <w:widowControl/>
                                    <w:jc w:val="right"/>
                                    <w:rPr>
                                      <w:rFonts w:hint="eastAsia" w:ascii="宋体" w:hAnsi="宋体" w:cs="宋体"/>
                                      <w:sz w:val="16"/>
                                      <w:szCs w:val="16"/>
                                    </w:rPr>
                                  </w:pPr>
                                  <w:r>
                                    <w:rPr>
                                      <w:rFonts w:hint="eastAsia" w:ascii="宋体" w:hAnsi="宋体" w:cs="宋体"/>
                                      <w:sz w:val="16"/>
                                      <w:szCs w:val="16"/>
                                    </w:rPr>
                                    <w:t>1,697,560.00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8918433">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7E75326">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474BA73">
                                  <w:pPr>
                                    <w:jc w:val="right"/>
                                    <w:rPr>
                                      <w:rFonts w:hint="eastAsia" w:ascii="宋体" w:hAnsi="宋体" w:cs="宋体"/>
                                      <w:sz w:val="16"/>
                                      <w:szCs w:val="16"/>
                                    </w:rPr>
                                  </w:pPr>
                                </w:p>
                              </w:tc>
                            </w:tr>
                            <w:tr w14:paraId="1A4E50B8">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C846116">
                                  <w:pPr>
                                    <w:widowControl/>
                                    <w:jc w:val="left"/>
                                    <w:rPr>
                                      <w:rFonts w:hint="eastAsia" w:ascii="宋体" w:hAnsi="宋体" w:cs="宋体"/>
                                      <w:sz w:val="16"/>
                                      <w:szCs w:val="16"/>
                                    </w:rPr>
                                  </w:pPr>
                                  <w:r>
                                    <w:rPr>
                                      <w:rFonts w:hint="eastAsia" w:ascii="宋体" w:hAnsi="宋体" w:cs="宋体"/>
                                      <w:sz w:val="16"/>
                                      <w:szCs w:val="16"/>
                                    </w:rPr>
                                    <w:t>2040202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4108BD6">
                                  <w:pPr>
                                    <w:widowControl/>
                                    <w:jc w:val="left"/>
                                    <w:rPr>
                                      <w:rFonts w:hint="eastAsia" w:ascii="宋体" w:hAnsi="宋体" w:cs="宋体"/>
                                      <w:sz w:val="16"/>
                                      <w:szCs w:val="16"/>
                                    </w:rPr>
                                  </w:pPr>
                                  <w:r>
                                    <w:rPr>
                                      <w:rFonts w:hint="eastAsia" w:ascii="宋体" w:hAnsi="宋体" w:cs="宋体"/>
                                      <w:sz w:val="16"/>
                                      <w:szCs w:val="16"/>
                                    </w:rPr>
                                    <w:t xml:space="preserve">  一般行政管理事务</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FC910AC">
                                  <w:pPr>
                                    <w:widowControl/>
                                    <w:jc w:val="right"/>
                                    <w:rPr>
                                      <w:rFonts w:hint="eastAsia" w:ascii="宋体" w:hAnsi="宋体" w:cs="宋体"/>
                                      <w:sz w:val="16"/>
                                      <w:szCs w:val="16"/>
                                    </w:rPr>
                                  </w:pPr>
                                  <w:r>
                                    <w:rPr>
                                      <w:rFonts w:hint="eastAsia" w:ascii="宋体" w:hAnsi="宋体" w:cs="宋体"/>
                                      <w:sz w:val="16"/>
                                      <w:szCs w:val="16"/>
                                    </w:rPr>
                                    <w:t>1,265,500.00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C394C7D">
                                  <w:pPr>
                                    <w:jc w:val="right"/>
                                    <w:rPr>
                                      <w:rFonts w:hint="eastAsia" w:ascii="宋体" w:hAnsi="宋体" w:cs="宋体"/>
                                      <w:sz w:val="16"/>
                                      <w:szCs w:val="16"/>
                                    </w:rPr>
                                  </w:pP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4E7C042">
                                  <w:pPr>
                                    <w:widowControl/>
                                    <w:jc w:val="right"/>
                                    <w:rPr>
                                      <w:rFonts w:hint="eastAsia" w:ascii="宋体" w:hAnsi="宋体" w:cs="宋体"/>
                                      <w:sz w:val="16"/>
                                      <w:szCs w:val="16"/>
                                    </w:rPr>
                                  </w:pPr>
                                  <w:r>
                                    <w:rPr>
                                      <w:rFonts w:hint="eastAsia" w:ascii="宋体" w:hAnsi="宋体" w:cs="宋体"/>
                                      <w:sz w:val="16"/>
                                      <w:szCs w:val="16"/>
                                    </w:rPr>
                                    <w:t>1,265,500.00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81BCE9D">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9A65ED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6BEE552">
                                  <w:pPr>
                                    <w:jc w:val="right"/>
                                    <w:rPr>
                                      <w:rFonts w:hint="eastAsia" w:ascii="宋体" w:hAnsi="宋体" w:cs="宋体"/>
                                      <w:sz w:val="16"/>
                                      <w:szCs w:val="16"/>
                                    </w:rPr>
                                  </w:pPr>
                                </w:p>
                              </w:tc>
                            </w:tr>
                            <w:tr w14:paraId="04170CB7">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53E825A">
                                  <w:pPr>
                                    <w:widowControl/>
                                    <w:jc w:val="left"/>
                                    <w:rPr>
                                      <w:rFonts w:hint="eastAsia" w:ascii="宋体" w:hAnsi="宋体" w:cs="宋体"/>
                                      <w:sz w:val="16"/>
                                      <w:szCs w:val="16"/>
                                    </w:rPr>
                                  </w:pPr>
                                  <w:r>
                                    <w:rPr>
                                      <w:rFonts w:hint="eastAsia" w:ascii="宋体" w:hAnsi="宋体" w:cs="宋体"/>
                                      <w:sz w:val="16"/>
                                      <w:szCs w:val="16"/>
                                    </w:rPr>
                                    <w:t>2040220</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C005C0">
                                  <w:pPr>
                                    <w:widowControl/>
                                    <w:jc w:val="left"/>
                                    <w:rPr>
                                      <w:rFonts w:hint="eastAsia" w:ascii="宋体" w:hAnsi="宋体" w:cs="宋体"/>
                                      <w:sz w:val="16"/>
                                      <w:szCs w:val="16"/>
                                    </w:rPr>
                                  </w:pPr>
                                  <w:r>
                                    <w:rPr>
                                      <w:rFonts w:hint="eastAsia" w:ascii="宋体" w:hAnsi="宋体" w:cs="宋体"/>
                                      <w:sz w:val="16"/>
                                      <w:szCs w:val="16"/>
                                    </w:rPr>
                                    <w:t xml:space="preserve">  执法办案</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BA90A94">
                                  <w:pPr>
                                    <w:widowControl/>
                                    <w:jc w:val="right"/>
                                    <w:rPr>
                                      <w:rFonts w:hint="eastAsia" w:ascii="宋体" w:hAnsi="宋体" w:cs="宋体"/>
                                      <w:sz w:val="16"/>
                                      <w:szCs w:val="16"/>
                                    </w:rPr>
                                  </w:pPr>
                                  <w:r>
                                    <w:rPr>
                                      <w:rFonts w:hint="eastAsia" w:ascii="宋体" w:hAnsi="宋体" w:cs="宋体"/>
                                      <w:sz w:val="16"/>
                                      <w:szCs w:val="16"/>
                                    </w:rPr>
                                    <w:t>164,080.00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D233DE4">
                                  <w:pPr>
                                    <w:jc w:val="right"/>
                                    <w:rPr>
                                      <w:rFonts w:hint="eastAsia" w:ascii="宋体" w:hAnsi="宋体" w:cs="宋体"/>
                                      <w:sz w:val="16"/>
                                      <w:szCs w:val="16"/>
                                    </w:rPr>
                                  </w:pP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F58A28">
                                  <w:pPr>
                                    <w:widowControl/>
                                    <w:jc w:val="right"/>
                                    <w:rPr>
                                      <w:rFonts w:hint="eastAsia" w:ascii="宋体" w:hAnsi="宋体" w:cs="宋体"/>
                                      <w:sz w:val="16"/>
                                      <w:szCs w:val="16"/>
                                    </w:rPr>
                                  </w:pPr>
                                  <w:r>
                                    <w:rPr>
                                      <w:rFonts w:hint="eastAsia" w:ascii="宋体" w:hAnsi="宋体" w:cs="宋体"/>
                                      <w:sz w:val="16"/>
                                      <w:szCs w:val="16"/>
                                    </w:rPr>
                                    <w:t>164,080.00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991E125">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48BC72A">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E772521">
                                  <w:pPr>
                                    <w:jc w:val="right"/>
                                    <w:rPr>
                                      <w:rFonts w:hint="eastAsia" w:ascii="宋体" w:hAnsi="宋体" w:cs="宋体"/>
                                      <w:sz w:val="16"/>
                                      <w:szCs w:val="16"/>
                                    </w:rPr>
                                  </w:pPr>
                                </w:p>
                              </w:tc>
                            </w:tr>
                            <w:tr w14:paraId="70B2CBE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2E93074">
                                  <w:pPr>
                                    <w:widowControl/>
                                    <w:jc w:val="left"/>
                                    <w:rPr>
                                      <w:rFonts w:hint="eastAsia" w:ascii="宋体" w:hAnsi="宋体" w:cs="宋体"/>
                                      <w:sz w:val="16"/>
                                      <w:szCs w:val="16"/>
                                    </w:rPr>
                                  </w:pPr>
                                  <w:r>
                                    <w:rPr>
                                      <w:rFonts w:hint="eastAsia" w:ascii="宋体" w:hAnsi="宋体" w:cs="宋体"/>
                                      <w:sz w:val="16"/>
                                      <w:szCs w:val="16"/>
                                    </w:rPr>
                                    <w:t>208</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714521C">
                                  <w:pPr>
                                    <w:widowControl/>
                                    <w:jc w:val="left"/>
                                    <w:rPr>
                                      <w:rFonts w:hint="eastAsia" w:ascii="宋体" w:hAnsi="宋体" w:cs="宋体"/>
                                      <w:sz w:val="16"/>
                                      <w:szCs w:val="16"/>
                                    </w:rPr>
                                  </w:pPr>
                                  <w:r>
                                    <w:rPr>
                                      <w:rFonts w:hint="eastAsia" w:ascii="宋体" w:hAnsi="宋体" w:cs="宋体"/>
                                      <w:sz w:val="16"/>
                                      <w:szCs w:val="16"/>
                                    </w:rPr>
                                    <w:t>社会保障和就业支出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7462D03">
                                  <w:pPr>
                                    <w:widowControl/>
                                    <w:jc w:val="right"/>
                                    <w:rPr>
                                      <w:rFonts w:hint="eastAsia" w:ascii="宋体" w:hAnsi="宋体" w:cs="宋体"/>
                                      <w:sz w:val="16"/>
                                      <w:szCs w:val="16"/>
                                    </w:rPr>
                                  </w:pPr>
                                  <w:r>
                                    <w:rPr>
                                      <w:rFonts w:hint="eastAsia" w:ascii="宋体" w:hAnsi="宋体" w:cs="宋体"/>
                                      <w:sz w:val="16"/>
                                      <w:szCs w:val="16"/>
                                    </w:rPr>
                                    <w:t>3,157,941.69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E187E4">
                                  <w:pPr>
                                    <w:widowControl/>
                                    <w:jc w:val="right"/>
                                    <w:rPr>
                                      <w:rFonts w:hint="eastAsia" w:ascii="宋体" w:hAnsi="宋体" w:cs="宋体"/>
                                      <w:sz w:val="16"/>
                                      <w:szCs w:val="16"/>
                                    </w:rPr>
                                  </w:pPr>
                                  <w:r>
                                    <w:rPr>
                                      <w:rFonts w:hint="eastAsia" w:ascii="宋体" w:hAnsi="宋体" w:cs="宋体"/>
                                      <w:sz w:val="16"/>
                                      <w:szCs w:val="16"/>
                                    </w:rPr>
                                    <w:t>3,157,941.69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0C7292">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D64CB7">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6E38F66">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6941484">
                                  <w:pPr>
                                    <w:jc w:val="right"/>
                                    <w:rPr>
                                      <w:rFonts w:hint="eastAsia" w:ascii="宋体" w:hAnsi="宋体" w:cs="宋体"/>
                                      <w:sz w:val="16"/>
                                      <w:szCs w:val="16"/>
                                    </w:rPr>
                                  </w:pPr>
                                </w:p>
                              </w:tc>
                            </w:tr>
                            <w:tr w14:paraId="62D025CD">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9C9880F">
                                  <w:pPr>
                                    <w:widowControl/>
                                    <w:jc w:val="left"/>
                                    <w:rPr>
                                      <w:rFonts w:hint="eastAsia" w:ascii="宋体" w:hAnsi="宋体" w:cs="宋体"/>
                                      <w:sz w:val="16"/>
                                      <w:szCs w:val="16"/>
                                    </w:rPr>
                                  </w:pPr>
                                  <w:r>
                                    <w:rPr>
                                      <w:rFonts w:hint="eastAsia" w:ascii="宋体" w:hAnsi="宋体" w:cs="宋体"/>
                                      <w:sz w:val="16"/>
                                      <w:szCs w:val="16"/>
                                    </w:rPr>
                                    <w:t>20805</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0174262">
                                  <w:pPr>
                                    <w:widowControl/>
                                    <w:jc w:val="left"/>
                                    <w:rPr>
                                      <w:rFonts w:hint="eastAsia" w:ascii="宋体" w:hAnsi="宋体" w:cs="宋体"/>
                                      <w:sz w:val="16"/>
                                      <w:szCs w:val="16"/>
                                    </w:rPr>
                                  </w:pPr>
                                  <w:r>
                                    <w:rPr>
                                      <w:rFonts w:hint="eastAsia" w:ascii="宋体" w:hAnsi="宋体" w:cs="宋体"/>
                                      <w:sz w:val="16"/>
                                      <w:szCs w:val="16"/>
                                    </w:rPr>
                                    <w:t>行政事业单位养老支出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D249DC0">
                                  <w:pPr>
                                    <w:widowControl/>
                                    <w:jc w:val="right"/>
                                    <w:rPr>
                                      <w:rFonts w:hint="eastAsia" w:ascii="宋体" w:hAnsi="宋体" w:cs="宋体"/>
                                      <w:sz w:val="16"/>
                                      <w:szCs w:val="16"/>
                                    </w:rPr>
                                  </w:pPr>
                                  <w:r>
                                    <w:rPr>
                                      <w:rFonts w:hint="eastAsia" w:ascii="宋体" w:hAnsi="宋体" w:cs="宋体"/>
                                      <w:sz w:val="16"/>
                                      <w:szCs w:val="16"/>
                                    </w:rPr>
                                    <w:t>3,157,941.69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9A80CA4">
                                  <w:pPr>
                                    <w:widowControl/>
                                    <w:jc w:val="right"/>
                                    <w:rPr>
                                      <w:rFonts w:hint="eastAsia" w:ascii="宋体" w:hAnsi="宋体" w:cs="宋体"/>
                                      <w:sz w:val="16"/>
                                      <w:szCs w:val="16"/>
                                    </w:rPr>
                                  </w:pPr>
                                  <w:r>
                                    <w:rPr>
                                      <w:rFonts w:hint="eastAsia" w:ascii="宋体" w:hAnsi="宋体" w:cs="宋体"/>
                                      <w:sz w:val="16"/>
                                      <w:szCs w:val="16"/>
                                    </w:rPr>
                                    <w:t>3,157,941.69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2F64A0F">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E25292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DE7BCF9">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2E1C625">
                                  <w:pPr>
                                    <w:jc w:val="right"/>
                                    <w:rPr>
                                      <w:rFonts w:hint="eastAsia" w:ascii="宋体" w:hAnsi="宋体" w:cs="宋体"/>
                                      <w:sz w:val="16"/>
                                      <w:szCs w:val="16"/>
                                    </w:rPr>
                                  </w:pPr>
                                </w:p>
                              </w:tc>
                            </w:tr>
                            <w:tr w14:paraId="65357FF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8B37FF6">
                                  <w:pPr>
                                    <w:widowControl/>
                                    <w:jc w:val="left"/>
                                    <w:rPr>
                                      <w:rFonts w:hint="eastAsia" w:ascii="宋体" w:hAnsi="宋体" w:cs="宋体"/>
                                      <w:sz w:val="16"/>
                                      <w:szCs w:val="16"/>
                                    </w:rPr>
                                  </w:pPr>
                                  <w:r>
                                    <w:rPr>
                                      <w:rFonts w:hint="eastAsia" w:ascii="宋体" w:hAnsi="宋体" w:cs="宋体"/>
                                      <w:sz w:val="16"/>
                                      <w:szCs w:val="16"/>
                                    </w:rPr>
                                    <w:t>2080501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3B6A49D">
                                  <w:pPr>
                                    <w:widowControl/>
                                    <w:jc w:val="left"/>
                                    <w:rPr>
                                      <w:rFonts w:hint="eastAsia" w:ascii="宋体" w:hAnsi="宋体" w:cs="宋体"/>
                                      <w:sz w:val="16"/>
                                      <w:szCs w:val="16"/>
                                    </w:rPr>
                                  </w:pPr>
                                  <w:r>
                                    <w:rPr>
                                      <w:rFonts w:hint="eastAsia" w:ascii="宋体" w:hAnsi="宋体" w:cs="宋体"/>
                                      <w:sz w:val="16"/>
                                      <w:szCs w:val="16"/>
                                    </w:rPr>
                                    <w:t xml:space="preserve">  行政单位离退休</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D22538B">
                                  <w:pPr>
                                    <w:widowControl/>
                                    <w:jc w:val="right"/>
                                    <w:rPr>
                                      <w:rFonts w:hint="eastAsia" w:ascii="宋体" w:hAnsi="宋体" w:cs="宋体"/>
                                      <w:sz w:val="16"/>
                                      <w:szCs w:val="16"/>
                                    </w:rPr>
                                  </w:pPr>
                                  <w:r>
                                    <w:rPr>
                                      <w:rFonts w:hint="eastAsia" w:ascii="宋体" w:hAnsi="宋体" w:cs="宋体"/>
                                      <w:sz w:val="16"/>
                                      <w:szCs w:val="16"/>
                                    </w:rPr>
                                    <w:t>328,800.00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366EA25">
                                  <w:pPr>
                                    <w:widowControl/>
                                    <w:jc w:val="right"/>
                                    <w:rPr>
                                      <w:rFonts w:hint="eastAsia" w:ascii="宋体" w:hAnsi="宋体" w:cs="宋体"/>
                                      <w:sz w:val="16"/>
                                      <w:szCs w:val="16"/>
                                    </w:rPr>
                                  </w:pPr>
                                  <w:r>
                                    <w:rPr>
                                      <w:rFonts w:hint="eastAsia" w:ascii="宋体" w:hAnsi="宋体" w:cs="宋体"/>
                                      <w:sz w:val="16"/>
                                      <w:szCs w:val="16"/>
                                    </w:rPr>
                                    <w:t>328,800.00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9B049C">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277E0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11982B">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8FCA65">
                                  <w:pPr>
                                    <w:jc w:val="right"/>
                                    <w:rPr>
                                      <w:rFonts w:hint="eastAsia" w:ascii="宋体" w:hAnsi="宋体" w:cs="宋体"/>
                                      <w:sz w:val="16"/>
                                      <w:szCs w:val="16"/>
                                    </w:rPr>
                                  </w:pPr>
                                </w:p>
                              </w:tc>
                            </w:tr>
                            <w:tr w14:paraId="16CBFBF1">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1E749">
                                  <w:pPr>
                                    <w:widowControl/>
                                    <w:jc w:val="left"/>
                                    <w:rPr>
                                      <w:rFonts w:hint="eastAsia" w:ascii="宋体" w:hAnsi="宋体" w:cs="宋体"/>
                                      <w:sz w:val="16"/>
                                      <w:szCs w:val="16"/>
                                    </w:rPr>
                                  </w:pPr>
                                  <w:r>
                                    <w:rPr>
                                      <w:rFonts w:hint="eastAsia" w:ascii="宋体" w:hAnsi="宋体" w:cs="宋体"/>
                                      <w:sz w:val="16"/>
                                      <w:szCs w:val="16"/>
                                    </w:rPr>
                                    <w:t>2080505</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2E52D56">
                                  <w:pPr>
                                    <w:widowControl/>
                                    <w:jc w:val="left"/>
                                    <w:rPr>
                                      <w:rFonts w:hint="eastAsia" w:ascii="宋体" w:hAnsi="宋体" w:cs="宋体"/>
                                      <w:sz w:val="16"/>
                                      <w:szCs w:val="16"/>
                                    </w:rPr>
                                  </w:pPr>
                                  <w:r>
                                    <w:rPr>
                                      <w:rFonts w:hint="eastAsia" w:ascii="宋体" w:hAnsi="宋体" w:cs="宋体"/>
                                      <w:sz w:val="16"/>
                                      <w:szCs w:val="16"/>
                                    </w:rPr>
                                    <w:t xml:space="preserve">  机关事业单位基本养老保险缴费支出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66331C6">
                                  <w:pPr>
                                    <w:widowControl/>
                                    <w:jc w:val="right"/>
                                    <w:rPr>
                                      <w:rFonts w:hint="eastAsia" w:ascii="宋体" w:hAnsi="宋体" w:cs="宋体"/>
                                      <w:sz w:val="16"/>
                                      <w:szCs w:val="16"/>
                                    </w:rPr>
                                  </w:pPr>
                                  <w:r>
                                    <w:rPr>
                                      <w:rFonts w:hint="eastAsia" w:ascii="宋体" w:hAnsi="宋体" w:cs="宋体"/>
                                      <w:sz w:val="16"/>
                                      <w:szCs w:val="16"/>
                                    </w:rPr>
                                    <w:t>2,829,141.69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254E88">
                                  <w:pPr>
                                    <w:widowControl/>
                                    <w:jc w:val="right"/>
                                    <w:rPr>
                                      <w:rFonts w:hint="eastAsia" w:ascii="宋体" w:hAnsi="宋体" w:cs="宋体"/>
                                      <w:sz w:val="16"/>
                                      <w:szCs w:val="16"/>
                                    </w:rPr>
                                  </w:pPr>
                                  <w:r>
                                    <w:rPr>
                                      <w:rFonts w:hint="eastAsia" w:ascii="宋体" w:hAnsi="宋体" w:cs="宋体"/>
                                      <w:sz w:val="16"/>
                                      <w:szCs w:val="16"/>
                                    </w:rPr>
                                    <w:t>2,829,141.69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94B9DB6">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41E45D">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00BB15">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78C79C4">
                                  <w:pPr>
                                    <w:jc w:val="right"/>
                                    <w:rPr>
                                      <w:rFonts w:hint="eastAsia" w:ascii="宋体" w:hAnsi="宋体" w:cs="宋体"/>
                                      <w:sz w:val="16"/>
                                      <w:szCs w:val="16"/>
                                    </w:rPr>
                                  </w:pPr>
                                </w:p>
                              </w:tc>
                            </w:tr>
                            <w:tr w14:paraId="18164D05">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0B47AF8">
                                  <w:pPr>
                                    <w:widowControl/>
                                    <w:jc w:val="left"/>
                                    <w:rPr>
                                      <w:rFonts w:hint="eastAsia" w:ascii="宋体" w:hAnsi="宋体" w:cs="宋体"/>
                                      <w:sz w:val="16"/>
                                      <w:szCs w:val="16"/>
                                    </w:rPr>
                                  </w:pPr>
                                  <w:r>
                                    <w:rPr>
                                      <w:rFonts w:hint="eastAsia" w:ascii="宋体" w:hAnsi="宋体" w:cs="宋体"/>
                                      <w:sz w:val="16"/>
                                      <w:szCs w:val="16"/>
                                    </w:rPr>
                                    <w:t>210</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C1EFA4E">
                                  <w:pPr>
                                    <w:widowControl/>
                                    <w:jc w:val="left"/>
                                    <w:rPr>
                                      <w:rFonts w:hint="eastAsia" w:ascii="宋体" w:hAnsi="宋体" w:cs="宋体"/>
                                      <w:sz w:val="16"/>
                                      <w:szCs w:val="16"/>
                                    </w:rPr>
                                  </w:pPr>
                                  <w:r>
                                    <w:rPr>
                                      <w:rFonts w:hint="eastAsia" w:ascii="宋体" w:hAnsi="宋体" w:cs="宋体"/>
                                      <w:sz w:val="16"/>
                                      <w:szCs w:val="16"/>
                                    </w:rPr>
                                    <w:t>卫生健康支出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E332429">
                                  <w:pPr>
                                    <w:widowControl/>
                                    <w:jc w:val="right"/>
                                    <w:rPr>
                                      <w:rFonts w:hint="eastAsia" w:ascii="宋体" w:hAnsi="宋体" w:cs="宋体"/>
                                      <w:sz w:val="16"/>
                                      <w:szCs w:val="16"/>
                                    </w:rPr>
                                  </w:pPr>
                                  <w:r>
                                    <w:rPr>
                                      <w:rFonts w:hint="eastAsia" w:ascii="宋体" w:hAnsi="宋体" w:cs="宋体"/>
                                      <w:sz w:val="16"/>
                                      <w:szCs w:val="16"/>
                                    </w:rPr>
                                    <w:t>1,201,474.56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948ACD">
                                  <w:pPr>
                                    <w:widowControl/>
                                    <w:jc w:val="right"/>
                                    <w:rPr>
                                      <w:rFonts w:hint="eastAsia" w:ascii="宋体" w:hAnsi="宋体" w:cs="宋体"/>
                                      <w:sz w:val="16"/>
                                      <w:szCs w:val="16"/>
                                    </w:rPr>
                                  </w:pPr>
                                  <w:r>
                                    <w:rPr>
                                      <w:rFonts w:hint="eastAsia" w:ascii="宋体" w:hAnsi="宋体" w:cs="宋体"/>
                                      <w:sz w:val="16"/>
                                      <w:szCs w:val="16"/>
                                    </w:rPr>
                                    <w:t>1,201,474.56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CABF74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D838B2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484543C">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AAE1118">
                                  <w:pPr>
                                    <w:jc w:val="right"/>
                                    <w:rPr>
                                      <w:rFonts w:hint="eastAsia" w:ascii="宋体" w:hAnsi="宋体" w:cs="宋体"/>
                                      <w:sz w:val="16"/>
                                      <w:szCs w:val="16"/>
                                    </w:rPr>
                                  </w:pPr>
                                </w:p>
                              </w:tc>
                            </w:tr>
                            <w:tr w14:paraId="243C49EE">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C8895AE">
                                  <w:pPr>
                                    <w:widowControl/>
                                    <w:jc w:val="left"/>
                                    <w:rPr>
                                      <w:rFonts w:hint="eastAsia" w:ascii="宋体" w:hAnsi="宋体" w:cs="宋体"/>
                                      <w:sz w:val="16"/>
                                      <w:szCs w:val="16"/>
                                    </w:rPr>
                                  </w:pPr>
                                  <w:r>
                                    <w:rPr>
                                      <w:rFonts w:hint="eastAsia" w:ascii="宋体" w:hAnsi="宋体" w:cs="宋体"/>
                                      <w:sz w:val="16"/>
                                      <w:szCs w:val="16"/>
                                    </w:rPr>
                                    <w:t>21011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A92137C">
                                  <w:pPr>
                                    <w:widowControl/>
                                    <w:jc w:val="left"/>
                                    <w:rPr>
                                      <w:rFonts w:hint="eastAsia" w:ascii="宋体" w:hAnsi="宋体" w:cs="宋体"/>
                                      <w:sz w:val="16"/>
                                      <w:szCs w:val="16"/>
                                    </w:rPr>
                                  </w:pPr>
                                  <w:r>
                                    <w:rPr>
                                      <w:rFonts w:hint="eastAsia" w:ascii="宋体" w:hAnsi="宋体" w:cs="宋体"/>
                                      <w:sz w:val="16"/>
                                      <w:szCs w:val="16"/>
                                    </w:rPr>
                                    <w:t>行政事业单位医疗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CFAD97">
                                  <w:pPr>
                                    <w:widowControl/>
                                    <w:jc w:val="right"/>
                                    <w:rPr>
                                      <w:rFonts w:hint="eastAsia" w:ascii="宋体" w:hAnsi="宋体" w:cs="宋体"/>
                                      <w:sz w:val="16"/>
                                      <w:szCs w:val="16"/>
                                    </w:rPr>
                                  </w:pPr>
                                  <w:r>
                                    <w:rPr>
                                      <w:rFonts w:hint="eastAsia" w:ascii="宋体" w:hAnsi="宋体" w:cs="宋体"/>
                                      <w:sz w:val="16"/>
                                      <w:szCs w:val="16"/>
                                    </w:rPr>
                                    <w:t>1,201,474.56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F305A8">
                                  <w:pPr>
                                    <w:widowControl/>
                                    <w:jc w:val="right"/>
                                    <w:rPr>
                                      <w:rFonts w:hint="eastAsia" w:ascii="宋体" w:hAnsi="宋体" w:cs="宋体"/>
                                      <w:sz w:val="16"/>
                                      <w:szCs w:val="16"/>
                                    </w:rPr>
                                  </w:pPr>
                                  <w:r>
                                    <w:rPr>
                                      <w:rFonts w:hint="eastAsia" w:ascii="宋体" w:hAnsi="宋体" w:cs="宋体"/>
                                      <w:sz w:val="16"/>
                                      <w:szCs w:val="16"/>
                                    </w:rPr>
                                    <w:t>1,201,474.56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908092B">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776B59E">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0C74F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7F8709">
                                  <w:pPr>
                                    <w:jc w:val="right"/>
                                    <w:rPr>
                                      <w:rFonts w:hint="eastAsia" w:ascii="宋体" w:hAnsi="宋体" w:cs="宋体"/>
                                      <w:sz w:val="16"/>
                                      <w:szCs w:val="16"/>
                                    </w:rPr>
                                  </w:pPr>
                                </w:p>
                              </w:tc>
                            </w:tr>
                            <w:tr w14:paraId="4AB03952">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CC2EDB4">
                                  <w:pPr>
                                    <w:widowControl/>
                                    <w:jc w:val="left"/>
                                    <w:rPr>
                                      <w:rFonts w:hint="eastAsia" w:ascii="宋体" w:hAnsi="宋体" w:cs="宋体"/>
                                      <w:sz w:val="16"/>
                                      <w:szCs w:val="16"/>
                                    </w:rPr>
                                  </w:pPr>
                                  <w:r>
                                    <w:rPr>
                                      <w:rFonts w:hint="eastAsia" w:ascii="宋体" w:hAnsi="宋体" w:cs="宋体"/>
                                      <w:sz w:val="16"/>
                                      <w:szCs w:val="16"/>
                                    </w:rPr>
                                    <w:t>2101101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ECCEDD3">
                                  <w:pPr>
                                    <w:widowControl/>
                                    <w:jc w:val="left"/>
                                    <w:rPr>
                                      <w:rFonts w:hint="eastAsia" w:ascii="宋体" w:hAnsi="宋体" w:cs="宋体"/>
                                      <w:sz w:val="16"/>
                                      <w:szCs w:val="16"/>
                                    </w:rPr>
                                  </w:pPr>
                                  <w:r>
                                    <w:rPr>
                                      <w:rFonts w:hint="eastAsia" w:ascii="宋体" w:hAnsi="宋体" w:cs="宋体"/>
                                      <w:sz w:val="16"/>
                                      <w:szCs w:val="16"/>
                                    </w:rPr>
                                    <w:t xml:space="preserve">  行政单位医疗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7B25F73">
                                  <w:pPr>
                                    <w:widowControl/>
                                    <w:jc w:val="right"/>
                                    <w:rPr>
                                      <w:rFonts w:hint="eastAsia" w:ascii="宋体" w:hAnsi="宋体" w:cs="宋体"/>
                                      <w:sz w:val="16"/>
                                      <w:szCs w:val="16"/>
                                    </w:rPr>
                                  </w:pPr>
                                  <w:r>
                                    <w:rPr>
                                      <w:rFonts w:hint="eastAsia" w:ascii="宋体" w:hAnsi="宋体" w:cs="宋体"/>
                                      <w:sz w:val="16"/>
                                      <w:szCs w:val="16"/>
                                    </w:rPr>
                                    <w:t>1,082,413.33</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91771ED">
                                  <w:pPr>
                                    <w:widowControl/>
                                    <w:jc w:val="right"/>
                                    <w:rPr>
                                      <w:rFonts w:hint="eastAsia" w:ascii="宋体" w:hAnsi="宋体" w:cs="宋体"/>
                                      <w:sz w:val="16"/>
                                      <w:szCs w:val="16"/>
                                    </w:rPr>
                                  </w:pPr>
                                  <w:r>
                                    <w:rPr>
                                      <w:rFonts w:hint="eastAsia" w:ascii="宋体" w:hAnsi="宋体" w:cs="宋体"/>
                                      <w:sz w:val="16"/>
                                      <w:szCs w:val="16"/>
                                    </w:rPr>
                                    <w:t>1,082,413.33</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7CB0D1F">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D919E4">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60E496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5C23A04">
                                  <w:pPr>
                                    <w:jc w:val="right"/>
                                    <w:rPr>
                                      <w:rFonts w:hint="eastAsia" w:ascii="宋体" w:hAnsi="宋体" w:cs="宋体"/>
                                      <w:sz w:val="16"/>
                                      <w:szCs w:val="16"/>
                                    </w:rPr>
                                  </w:pPr>
                                </w:p>
                              </w:tc>
                            </w:tr>
                            <w:tr w14:paraId="52F1DB20">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9F865">
                                  <w:pPr>
                                    <w:widowControl/>
                                    <w:jc w:val="left"/>
                                    <w:rPr>
                                      <w:rFonts w:hint="eastAsia" w:ascii="宋体" w:hAnsi="宋体" w:cs="宋体"/>
                                      <w:sz w:val="16"/>
                                      <w:szCs w:val="16"/>
                                    </w:rPr>
                                  </w:pPr>
                                  <w:r>
                                    <w:rPr>
                                      <w:rFonts w:hint="eastAsia" w:ascii="宋体" w:hAnsi="宋体" w:cs="宋体"/>
                                      <w:sz w:val="16"/>
                                      <w:szCs w:val="16"/>
                                    </w:rPr>
                                    <w:t>2101102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36460F1">
                                  <w:pPr>
                                    <w:widowControl/>
                                    <w:jc w:val="left"/>
                                    <w:rPr>
                                      <w:rFonts w:hint="eastAsia" w:ascii="宋体" w:hAnsi="宋体" w:cs="宋体"/>
                                      <w:sz w:val="16"/>
                                      <w:szCs w:val="16"/>
                                    </w:rPr>
                                  </w:pPr>
                                  <w:r>
                                    <w:rPr>
                                      <w:rFonts w:hint="eastAsia" w:ascii="宋体" w:hAnsi="宋体" w:cs="宋体"/>
                                      <w:sz w:val="16"/>
                                      <w:szCs w:val="16"/>
                                    </w:rPr>
                                    <w:t xml:space="preserve">  事业单位医疗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8DD0E64">
                                  <w:pPr>
                                    <w:widowControl/>
                                    <w:jc w:val="right"/>
                                    <w:rPr>
                                      <w:rFonts w:hint="eastAsia" w:ascii="宋体" w:hAnsi="宋体" w:cs="宋体"/>
                                      <w:sz w:val="16"/>
                                      <w:szCs w:val="16"/>
                                    </w:rPr>
                                  </w:pPr>
                                  <w:r>
                                    <w:rPr>
                                      <w:rFonts w:hint="eastAsia" w:ascii="宋体" w:hAnsi="宋体" w:cs="宋体"/>
                                      <w:sz w:val="16"/>
                                      <w:szCs w:val="16"/>
                                    </w:rPr>
                                    <w:t>119,061.23</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E08813F">
                                  <w:pPr>
                                    <w:widowControl/>
                                    <w:jc w:val="right"/>
                                    <w:rPr>
                                      <w:rFonts w:hint="eastAsia" w:ascii="宋体" w:hAnsi="宋体" w:cs="宋体"/>
                                      <w:sz w:val="16"/>
                                      <w:szCs w:val="16"/>
                                    </w:rPr>
                                  </w:pPr>
                                  <w:r>
                                    <w:rPr>
                                      <w:rFonts w:hint="eastAsia" w:ascii="宋体" w:hAnsi="宋体" w:cs="宋体"/>
                                      <w:sz w:val="16"/>
                                      <w:szCs w:val="16"/>
                                    </w:rPr>
                                    <w:t>119,061.23</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737ED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05818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BB1C6A">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610A91">
                                  <w:pPr>
                                    <w:jc w:val="right"/>
                                    <w:rPr>
                                      <w:rFonts w:hint="eastAsia" w:ascii="宋体" w:hAnsi="宋体" w:cs="宋体"/>
                                      <w:sz w:val="16"/>
                                      <w:szCs w:val="16"/>
                                    </w:rPr>
                                  </w:pPr>
                                </w:p>
                              </w:tc>
                            </w:tr>
                            <w:tr w14:paraId="71BA02DC">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C06C249">
                                  <w:pPr>
                                    <w:widowControl/>
                                    <w:jc w:val="left"/>
                                    <w:rPr>
                                      <w:rFonts w:hint="eastAsia" w:ascii="宋体" w:hAnsi="宋体" w:cs="宋体"/>
                                      <w:sz w:val="16"/>
                                      <w:szCs w:val="16"/>
                                    </w:rPr>
                                  </w:pPr>
                                  <w:r>
                                    <w:rPr>
                                      <w:rFonts w:hint="eastAsia" w:ascii="宋体" w:hAnsi="宋体" w:cs="宋体"/>
                                      <w:sz w:val="16"/>
                                      <w:szCs w:val="16"/>
                                    </w:rPr>
                                    <w:t>221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CF59372">
                                  <w:pPr>
                                    <w:widowControl/>
                                    <w:jc w:val="left"/>
                                    <w:rPr>
                                      <w:rFonts w:hint="eastAsia" w:ascii="宋体" w:hAnsi="宋体" w:cs="宋体"/>
                                      <w:sz w:val="16"/>
                                      <w:szCs w:val="16"/>
                                    </w:rPr>
                                  </w:pPr>
                                  <w:r>
                                    <w:rPr>
                                      <w:rFonts w:hint="eastAsia" w:ascii="宋体" w:hAnsi="宋体" w:cs="宋体"/>
                                      <w:sz w:val="16"/>
                                      <w:szCs w:val="16"/>
                                    </w:rPr>
                                    <w:t>住房保障支出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074DCE4">
                                  <w:pPr>
                                    <w:widowControl/>
                                    <w:jc w:val="right"/>
                                    <w:rPr>
                                      <w:rFonts w:hint="eastAsia" w:ascii="宋体" w:hAnsi="宋体" w:cs="宋体"/>
                                      <w:sz w:val="16"/>
                                      <w:szCs w:val="16"/>
                                    </w:rPr>
                                  </w:pPr>
                                  <w:r>
                                    <w:rPr>
                                      <w:rFonts w:hint="eastAsia" w:ascii="宋体" w:hAnsi="宋体" w:cs="宋体"/>
                                      <w:sz w:val="16"/>
                                      <w:szCs w:val="16"/>
                                    </w:rPr>
                                    <w:t>2,670,160.00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AAAB663">
                                  <w:pPr>
                                    <w:widowControl/>
                                    <w:jc w:val="right"/>
                                    <w:rPr>
                                      <w:rFonts w:hint="eastAsia" w:ascii="宋体" w:hAnsi="宋体" w:cs="宋体"/>
                                      <w:sz w:val="16"/>
                                      <w:szCs w:val="16"/>
                                    </w:rPr>
                                  </w:pPr>
                                  <w:r>
                                    <w:rPr>
                                      <w:rFonts w:hint="eastAsia" w:ascii="宋体" w:hAnsi="宋体" w:cs="宋体"/>
                                      <w:sz w:val="16"/>
                                      <w:szCs w:val="16"/>
                                    </w:rPr>
                                    <w:t>2,670,160.00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DD68086">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55290C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FAD0138">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E2003B9">
                                  <w:pPr>
                                    <w:jc w:val="right"/>
                                    <w:rPr>
                                      <w:rFonts w:hint="eastAsia" w:ascii="宋体" w:hAnsi="宋体" w:cs="宋体"/>
                                      <w:sz w:val="16"/>
                                      <w:szCs w:val="16"/>
                                    </w:rPr>
                                  </w:pPr>
                                </w:p>
                              </w:tc>
                            </w:tr>
                            <w:tr w14:paraId="0713F99E">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92681C5">
                                  <w:pPr>
                                    <w:widowControl/>
                                    <w:jc w:val="left"/>
                                    <w:rPr>
                                      <w:rFonts w:hint="eastAsia" w:ascii="宋体" w:hAnsi="宋体" w:cs="宋体"/>
                                      <w:sz w:val="16"/>
                                      <w:szCs w:val="16"/>
                                    </w:rPr>
                                  </w:pPr>
                                  <w:r>
                                    <w:rPr>
                                      <w:rFonts w:hint="eastAsia" w:ascii="宋体" w:hAnsi="宋体" w:cs="宋体"/>
                                      <w:sz w:val="16"/>
                                      <w:szCs w:val="16"/>
                                    </w:rPr>
                                    <w:t>22102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74086F2">
                                  <w:pPr>
                                    <w:widowControl/>
                                    <w:jc w:val="left"/>
                                    <w:rPr>
                                      <w:rFonts w:hint="eastAsia" w:ascii="宋体" w:hAnsi="宋体" w:cs="宋体"/>
                                      <w:sz w:val="16"/>
                                      <w:szCs w:val="16"/>
                                    </w:rPr>
                                  </w:pPr>
                                  <w:r>
                                    <w:rPr>
                                      <w:rFonts w:hint="eastAsia" w:ascii="宋体" w:hAnsi="宋体" w:cs="宋体"/>
                                      <w:sz w:val="16"/>
                                      <w:szCs w:val="16"/>
                                    </w:rPr>
                                    <w:t>住房改革支出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64FE9FB">
                                  <w:pPr>
                                    <w:widowControl/>
                                    <w:jc w:val="right"/>
                                    <w:rPr>
                                      <w:rFonts w:hint="eastAsia" w:ascii="宋体" w:hAnsi="宋体" w:cs="宋体"/>
                                      <w:sz w:val="16"/>
                                      <w:szCs w:val="16"/>
                                    </w:rPr>
                                  </w:pPr>
                                  <w:r>
                                    <w:rPr>
                                      <w:rFonts w:hint="eastAsia" w:ascii="宋体" w:hAnsi="宋体" w:cs="宋体"/>
                                      <w:sz w:val="16"/>
                                      <w:szCs w:val="16"/>
                                    </w:rPr>
                                    <w:t>2,670,160.00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A22BE0B">
                                  <w:pPr>
                                    <w:widowControl/>
                                    <w:jc w:val="right"/>
                                    <w:rPr>
                                      <w:rFonts w:hint="eastAsia" w:ascii="宋体" w:hAnsi="宋体" w:cs="宋体"/>
                                      <w:sz w:val="16"/>
                                      <w:szCs w:val="16"/>
                                    </w:rPr>
                                  </w:pPr>
                                  <w:r>
                                    <w:rPr>
                                      <w:rFonts w:hint="eastAsia" w:ascii="宋体" w:hAnsi="宋体" w:cs="宋体"/>
                                      <w:sz w:val="16"/>
                                      <w:szCs w:val="16"/>
                                    </w:rPr>
                                    <w:t>2,670,160.00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AB7B79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75CAD1C">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3866E2">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1BF9180">
                                  <w:pPr>
                                    <w:jc w:val="right"/>
                                    <w:rPr>
                                      <w:rFonts w:hint="eastAsia" w:ascii="宋体" w:hAnsi="宋体" w:cs="宋体"/>
                                      <w:sz w:val="16"/>
                                      <w:szCs w:val="16"/>
                                    </w:rPr>
                                  </w:pPr>
                                </w:p>
                              </w:tc>
                            </w:tr>
                            <w:tr w14:paraId="50B68D21">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ECEF71D">
                                  <w:pPr>
                                    <w:widowControl/>
                                    <w:jc w:val="left"/>
                                    <w:rPr>
                                      <w:rFonts w:hint="eastAsia" w:ascii="宋体" w:hAnsi="宋体" w:cs="宋体"/>
                                      <w:sz w:val="16"/>
                                      <w:szCs w:val="16"/>
                                    </w:rPr>
                                  </w:pPr>
                                  <w:r>
                                    <w:rPr>
                                      <w:rFonts w:hint="eastAsia" w:ascii="宋体" w:hAnsi="宋体" w:cs="宋体"/>
                                      <w:sz w:val="16"/>
                                      <w:szCs w:val="16"/>
                                    </w:rPr>
                                    <w:t>2210201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ABEB47B">
                                  <w:pPr>
                                    <w:widowControl/>
                                    <w:jc w:val="left"/>
                                    <w:rPr>
                                      <w:rFonts w:hint="eastAsia" w:ascii="宋体" w:hAnsi="宋体" w:cs="宋体"/>
                                      <w:sz w:val="16"/>
                                      <w:szCs w:val="16"/>
                                    </w:rPr>
                                  </w:pPr>
                                  <w:r>
                                    <w:rPr>
                                      <w:rFonts w:hint="eastAsia" w:ascii="宋体" w:hAnsi="宋体" w:cs="宋体"/>
                                      <w:sz w:val="16"/>
                                      <w:szCs w:val="16"/>
                                    </w:rPr>
                                    <w:t xml:space="preserve">  住房公积金</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ACEDE9">
                                  <w:pPr>
                                    <w:widowControl/>
                                    <w:jc w:val="right"/>
                                    <w:rPr>
                                      <w:rFonts w:hint="eastAsia" w:ascii="宋体" w:hAnsi="宋体" w:cs="宋体"/>
                                      <w:sz w:val="16"/>
                                      <w:szCs w:val="16"/>
                                    </w:rPr>
                                  </w:pPr>
                                  <w:r>
                                    <w:rPr>
                                      <w:rFonts w:hint="eastAsia" w:ascii="宋体" w:hAnsi="宋体" w:cs="宋体"/>
                                      <w:sz w:val="16"/>
                                      <w:szCs w:val="16"/>
                                    </w:rPr>
                                    <w:t>2,332,693.24</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6CBA5FF">
                                  <w:pPr>
                                    <w:widowControl/>
                                    <w:jc w:val="right"/>
                                    <w:rPr>
                                      <w:rFonts w:hint="eastAsia" w:ascii="宋体" w:hAnsi="宋体" w:cs="宋体"/>
                                      <w:sz w:val="16"/>
                                      <w:szCs w:val="16"/>
                                    </w:rPr>
                                  </w:pPr>
                                  <w:r>
                                    <w:rPr>
                                      <w:rFonts w:hint="eastAsia" w:ascii="宋体" w:hAnsi="宋体" w:cs="宋体"/>
                                      <w:sz w:val="16"/>
                                      <w:szCs w:val="16"/>
                                    </w:rPr>
                                    <w:t>2,332,693.24</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55B841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8D0B1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93D7EB0">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C33F6BC">
                                  <w:pPr>
                                    <w:jc w:val="right"/>
                                    <w:rPr>
                                      <w:rFonts w:hint="eastAsia" w:ascii="宋体" w:hAnsi="宋体" w:cs="宋体"/>
                                      <w:sz w:val="16"/>
                                      <w:szCs w:val="16"/>
                                    </w:rPr>
                                  </w:pPr>
                                </w:p>
                              </w:tc>
                            </w:tr>
                            <w:tr w14:paraId="6A0E2D37">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58BF659">
                                  <w:pPr>
                                    <w:widowControl/>
                                    <w:jc w:val="left"/>
                                    <w:rPr>
                                      <w:rFonts w:hint="eastAsia" w:ascii="宋体" w:hAnsi="宋体" w:cs="宋体"/>
                                      <w:sz w:val="16"/>
                                      <w:szCs w:val="16"/>
                                    </w:rPr>
                                  </w:pPr>
                                  <w:r>
                                    <w:rPr>
                                      <w:rFonts w:hint="eastAsia" w:ascii="宋体" w:hAnsi="宋体" w:cs="宋体"/>
                                      <w:sz w:val="16"/>
                                      <w:szCs w:val="16"/>
                                    </w:rPr>
                                    <w:t>2210202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D59585F">
                                  <w:pPr>
                                    <w:widowControl/>
                                    <w:jc w:val="left"/>
                                    <w:rPr>
                                      <w:rFonts w:hint="eastAsia" w:ascii="宋体" w:hAnsi="宋体" w:cs="宋体"/>
                                      <w:sz w:val="16"/>
                                      <w:szCs w:val="16"/>
                                    </w:rPr>
                                  </w:pPr>
                                  <w:r>
                                    <w:rPr>
                                      <w:rFonts w:hint="eastAsia" w:ascii="宋体" w:hAnsi="宋体" w:cs="宋体"/>
                                      <w:sz w:val="16"/>
                                      <w:szCs w:val="16"/>
                                    </w:rPr>
                                    <w:t xml:space="preserve">  提租补贴</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199F088">
                                  <w:pPr>
                                    <w:widowControl/>
                                    <w:jc w:val="right"/>
                                    <w:rPr>
                                      <w:rFonts w:hint="eastAsia" w:ascii="宋体" w:hAnsi="宋体" w:cs="宋体"/>
                                      <w:sz w:val="16"/>
                                      <w:szCs w:val="16"/>
                                    </w:rPr>
                                  </w:pPr>
                                  <w:r>
                                    <w:rPr>
                                      <w:rFonts w:hint="eastAsia" w:ascii="宋体" w:hAnsi="宋体" w:cs="宋体"/>
                                      <w:sz w:val="16"/>
                                      <w:szCs w:val="16"/>
                                    </w:rPr>
                                    <w:t>337,466.76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B971D9">
                                  <w:pPr>
                                    <w:widowControl/>
                                    <w:jc w:val="right"/>
                                    <w:rPr>
                                      <w:rFonts w:hint="eastAsia" w:ascii="宋体" w:hAnsi="宋体" w:cs="宋体"/>
                                      <w:sz w:val="16"/>
                                      <w:szCs w:val="16"/>
                                    </w:rPr>
                                  </w:pPr>
                                  <w:r>
                                    <w:rPr>
                                      <w:rFonts w:hint="eastAsia" w:ascii="宋体" w:hAnsi="宋体" w:cs="宋体"/>
                                      <w:sz w:val="16"/>
                                      <w:szCs w:val="16"/>
                                    </w:rPr>
                                    <w:t>337,466.76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3742485">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F40575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27E6A59">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B29520D">
                                  <w:pPr>
                                    <w:jc w:val="right"/>
                                    <w:rPr>
                                      <w:rFonts w:hint="eastAsia" w:ascii="宋体" w:hAnsi="宋体" w:cs="宋体"/>
                                      <w:sz w:val="16"/>
                                      <w:szCs w:val="16"/>
                                    </w:rPr>
                                  </w:pPr>
                                </w:p>
                              </w:tc>
                            </w:tr>
                            <w:tr w14:paraId="6F3E2068">
                              <w:tblPrEx>
                                <w:tblCellMar>
                                  <w:top w:w="0" w:type="dxa"/>
                                  <w:left w:w="10" w:type="dxa"/>
                                  <w:bottom w:w="0" w:type="dxa"/>
                                  <w:right w:w="10" w:type="dxa"/>
                                </w:tblCellMar>
                              </w:tblPrEx>
                              <w:trPr>
                                <w:trHeight w:val="308" w:hRule="atLeast"/>
                              </w:trPr>
                              <w:tc>
                                <w:tcPr>
                                  <w:tcW w:w="5000" w:type="pct"/>
                                  <w:gridSpan w:val="11"/>
                                  <w:tcBorders>
                                    <w:top w:val="nil"/>
                                    <w:left w:val="nil"/>
                                    <w:bottom w:val="nil"/>
                                    <w:right w:val="nil"/>
                                  </w:tcBorders>
                                  <w:tcMar>
                                    <w:top w:w="0" w:type="dxa"/>
                                    <w:left w:w="108" w:type="dxa"/>
                                    <w:bottom w:w="0" w:type="dxa"/>
                                    <w:right w:w="108" w:type="dxa"/>
                                  </w:tcMar>
                                  <w:vAlign w:val="center"/>
                                </w:tcPr>
                                <w:p w14:paraId="73D7DEA7">
                                  <w:pPr>
                                    <w:widowControl/>
                                    <w:jc w:val="left"/>
                                    <w:rPr>
                                      <w:rFonts w:hint="eastAsia" w:ascii="宋体" w:hAnsi="宋体" w:cs="宋体"/>
                                      <w:sz w:val="16"/>
                                      <w:szCs w:val="16"/>
                                    </w:rPr>
                                  </w:pPr>
                                  <w:r>
                                    <w:rPr>
                                      <w:rFonts w:hint="eastAsia" w:ascii="宋体" w:hAnsi="宋体" w:cs="宋体"/>
                                      <w:sz w:val="16"/>
                                      <w:szCs w:val="16"/>
                                    </w:rPr>
                                    <w:t>注：本表反映部门本年度各项支出情况。</w:t>
                                  </w:r>
                                </w:p>
                              </w:tc>
                            </w:tr>
                          </w:tbl>
                          <w:p w14:paraId="7597FFB4"/>
                        </w:txbxContent>
                      </wps:txbx>
                      <wps:bodyPr wrap="none" lIns="0" tIns="0" rIns="6985" bIns="6985">
                        <a:noAutofit/>
                      </wps:bodyPr>
                    </wps:wsp>
                  </a:graphicData>
                </a:graphic>
              </wp:anchor>
            </w:drawing>
          </mc:Choice>
          <mc:Fallback>
            <w:pict>
              <v:rect id="文本框2" o:spid="_x0000_s1026" o:spt="1" style="position:absolute;left:0pt;margin-left:71.35pt;margin-top:15.6pt;height:383.25pt;width:841.9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h0eCNcAAAALAQAADwAAAAAAAAABACAAAAAiAAAAZHJzL2Rvd25y&#10;ZXYueG1sUEsBAhQAFAAAAAgAh07iQOdc/abGAQAAgQMAAA4AAAAAAAAAAQAgAAAAJgEAAGRycy9l&#10;Mm9Eb2MueG1sUEsFBgAAAAAGAAYAWQEAAF4FAAAAAA==&#10;">
                <v:fill on="f" focussize="0,0"/>
                <v:stroke on="f"/>
                <v:imagedata o:title=""/>
                <o:lock v:ext="edit" aspectratio="f"/>
                <v:textbox inset="0mm,0mm,11,11">
                  <w:txbxContent>
                    <w:tbl>
                      <w:tblPr>
                        <w:tblStyle w:val="10"/>
                        <w:tblW w:w="16827" w:type="dxa"/>
                        <w:tblInd w:w="0" w:type="dxa"/>
                        <w:tblLayout w:type="autofit"/>
                        <w:tblCellMar>
                          <w:top w:w="0" w:type="dxa"/>
                          <w:left w:w="10" w:type="dxa"/>
                          <w:bottom w:w="0" w:type="dxa"/>
                          <w:right w:w="10" w:type="dxa"/>
                        </w:tblCellMar>
                      </w:tblPr>
                      <w:tblGrid>
                        <w:gridCol w:w="3298"/>
                        <w:gridCol w:w="269"/>
                        <w:gridCol w:w="252"/>
                        <w:gridCol w:w="17"/>
                        <w:gridCol w:w="4627"/>
                        <w:gridCol w:w="1935"/>
                        <w:gridCol w:w="1935"/>
                        <w:gridCol w:w="1817"/>
                        <w:gridCol w:w="505"/>
                        <w:gridCol w:w="505"/>
                        <w:gridCol w:w="1667"/>
                      </w:tblGrid>
                      <w:tr w14:paraId="7E5369B9">
                        <w:tblPrEx>
                          <w:tblCellMar>
                            <w:top w:w="0" w:type="dxa"/>
                            <w:left w:w="10" w:type="dxa"/>
                            <w:bottom w:w="0" w:type="dxa"/>
                            <w:right w:w="10" w:type="dxa"/>
                          </w:tblCellMar>
                        </w:tblPrEx>
                        <w:trPr>
                          <w:trHeight w:val="390" w:hRule="atLeast"/>
                        </w:trPr>
                        <w:tc>
                          <w:tcPr>
                            <w:tcW w:w="5000" w:type="pct"/>
                            <w:gridSpan w:val="11"/>
                            <w:tcBorders>
                              <w:top w:val="nil"/>
                              <w:left w:val="nil"/>
                              <w:bottom w:val="nil"/>
                              <w:right w:val="nil"/>
                            </w:tcBorders>
                            <w:tcMar>
                              <w:top w:w="0" w:type="dxa"/>
                              <w:left w:w="108" w:type="dxa"/>
                              <w:bottom w:w="0" w:type="dxa"/>
                              <w:right w:w="108" w:type="dxa"/>
                            </w:tcMar>
                            <w:vAlign w:val="bottom"/>
                          </w:tcPr>
                          <w:p w14:paraId="555A5B7F">
                            <w:pPr>
                              <w:widowControl/>
                              <w:jc w:val="center"/>
                              <w:rPr>
                                <w:rFonts w:hint="eastAsia" w:ascii="宋体" w:hAnsi="宋体" w:cs="宋体"/>
                                <w:szCs w:val="21"/>
                              </w:rPr>
                            </w:pPr>
                            <w:r>
                              <w:rPr>
                                <w:rFonts w:hint="eastAsia" w:ascii="宋体" w:hAnsi="宋体" w:cs="宋体"/>
                                <w:szCs w:val="21"/>
                              </w:rPr>
                              <w:t>支出决算表</w:t>
                            </w:r>
                          </w:p>
                        </w:tc>
                      </w:tr>
                      <w:tr w14:paraId="6896FC3A">
                        <w:tblPrEx>
                          <w:tblCellMar>
                            <w:top w:w="0" w:type="dxa"/>
                            <w:left w:w="10" w:type="dxa"/>
                            <w:bottom w:w="0" w:type="dxa"/>
                            <w:right w:w="10" w:type="dxa"/>
                          </w:tblCellMar>
                        </w:tblPrEx>
                        <w:trPr>
                          <w:trHeight w:val="255" w:hRule="atLeast"/>
                        </w:trPr>
                        <w:tc>
                          <w:tcPr>
                            <w:tcW w:w="980" w:type="pct"/>
                            <w:tcBorders>
                              <w:top w:val="nil"/>
                              <w:left w:val="nil"/>
                              <w:bottom w:val="nil"/>
                              <w:right w:val="nil"/>
                            </w:tcBorders>
                            <w:tcMar>
                              <w:top w:w="0" w:type="dxa"/>
                              <w:left w:w="108" w:type="dxa"/>
                              <w:bottom w:w="0" w:type="dxa"/>
                              <w:right w:w="108" w:type="dxa"/>
                            </w:tcMar>
                            <w:vAlign w:val="bottom"/>
                          </w:tcPr>
                          <w:p w14:paraId="70DCE842">
                            <w:pPr>
                              <w:rPr>
                                <w:rFonts w:hint="eastAsia" w:ascii="Arial" w:hAnsi="Arial"/>
                                <w:sz w:val="13"/>
                                <w:szCs w:val="13"/>
                              </w:rPr>
                            </w:pPr>
                          </w:p>
                        </w:tc>
                        <w:tc>
                          <w:tcPr>
                            <w:tcW w:w="80" w:type="pct"/>
                            <w:tcBorders>
                              <w:top w:val="nil"/>
                              <w:left w:val="nil"/>
                              <w:bottom w:val="nil"/>
                              <w:right w:val="nil"/>
                            </w:tcBorders>
                            <w:tcMar>
                              <w:top w:w="0" w:type="dxa"/>
                              <w:left w:w="108" w:type="dxa"/>
                              <w:bottom w:w="0" w:type="dxa"/>
                              <w:right w:w="108" w:type="dxa"/>
                            </w:tcMar>
                            <w:vAlign w:val="bottom"/>
                          </w:tcPr>
                          <w:p w14:paraId="4C142CCA">
                            <w:pPr>
                              <w:rPr>
                                <w:rFonts w:ascii="Arial" w:hAnsi="Arial"/>
                                <w:sz w:val="13"/>
                                <w:szCs w:val="13"/>
                              </w:rPr>
                            </w:pPr>
                          </w:p>
                        </w:tc>
                        <w:tc>
                          <w:tcPr>
                            <w:tcW w:w="80" w:type="pct"/>
                            <w:gridSpan w:val="2"/>
                            <w:tcBorders>
                              <w:top w:val="nil"/>
                              <w:left w:val="nil"/>
                              <w:bottom w:val="nil"/>
                              <w:right w:val="nil"/>
                            </w:tcBorders>
                            <w:tcMar>
                              <w:top w:w="0" w:type="dxa"/>
                              <w:left w:w="108" w:type="dxa"/>
                              <w:bottom w:w="0" w:type="dxa"/>
                              <w:right w:w="108" w:type="dxa"/>
                            </w:tcMar>
                            <w:vAlign w:val="bottom"/>
                          </w:tcPr>
                          <w:p w14:paraId="628F364C">
                            <w:pPr>
                              <w:rPr>
                                <w:rFonts w:ascii="Arial" w:hAnsi="Arial"/>
                                <w:sz w:val="13"/>
                                <w:szCs w:val="13"/>
                              </w:rPr>
                            </w:pPr>
                          </w:p>
                        </w:tc>
                        <w:tc>
                          <w:tcPr>
                            <w:tcW w:w="1375" w:type="pct"/>
                            <w:tcBorders>
                              <w:top w:val="nil"/>
                              <w:left w:val="nil"/>
                              <w:bottom w:val="nil"/>
                              <w:right w:val="nil"/>
                            </w:tcBorders>
                            <w:tcMar>
                              <w:top w:w="0" w:type="dxa"/>
                              <w:left w:w="108" w:type="dxa"/>
                              <w:bottom w:w="0" w:type="dxa"/>
                              <w:right w:w="108" w:type="dxa"/>
                            </w:tcMar>
                            <w:vAlign w:val="bottom"/>
                          </w:tcPr>
                          <w:p w14:paraId="570C73D1">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6B600E01">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7EEEABB4">
                            <w:pPr>
                              <w:rPr>
                                <w:rFonts w:ascii="Arial" w:hAnsi="Arial"/>
                                <w:sz w:val="13"/>
                                <w:szCs w:val="13"/>
                              </w:rPr>
                            </w:pPr>
                          </w:p>
                        </w:tc>
                        <w:tc>
                          <w:tcPr>
                            <w:tcW w:w="540" w:type="pct"/>
                            <w:tcBorders>
                              <w:top w:val="nil"/>
                              <w:left w:val="nil"/>
                              <w:bottom w:val="nil"/>
                              <w:right w:val="nil"/>
                            </w:tcBorders>
                            <w:tcMar>
                              <w:top w:w="0" w:type="dxa"/>
                              <w:left w:w="108" w:type="dxa"/>
                              <w:bottom w:w="0" w:type="dxa"/>
                              <w:right w:w="108" w:type="dxa"/>
                            </w:tcMar>
                            <w:vAlign w:val="bottom"/>
                          </w:tcPr>
                          <w:p w14:paraId="5935B712">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0A57EFA8">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145879F2">
                            <w:pPr>
                              <w:rPr>
                                <w:rFonts w:ascii="Arial" w:hAnsi="Arial"/>
                                <w:sz w:val="13"/>
                                <w:szCs w:val="13"/>
                              </w:rPr>
                            </w:pPr>
                          </w:p>
                        </w:tc>
                        <w:tc>
                          <w:tcPr>
                            <w:tcW w:w="490" w:type="pct"/>
                            <w:tcBorders>
                              <w:top w:val="nil"/>
                              <w:left w:val="nil"/>
                              <w:bottom w:val="nil"/>
                              <w:right w:val="nil"/>
                            </w:tcBorders>
                            <w:tcMar>
                              <w:top w:w="0" w:type="dxa"/>
                              <w:left w:w="108" w:type="dxa"/>
                              <w:bottom w:w="0" w:type="dxa"/>
                              <w:right w:w="108" w:type="dxa"/>
                            </w:tcMar>
                            <w:vAlign w:val="bottom"/>
                          </w:tcPr>
                          <w:p w14:paraId="6C46A6DB">
                            <w:pPr>
                              <w:widowControl/>
                              <w:jc w:val="right"/>
                              <w:rPr>
                                <w:rFonts w:hint="eastAsia" w:ascii="宋体" w:hAnsi="宋体" w:cs="宋体"/>
                                <w:sz w:val="13"/>
                                <w:szCs w:val="13"/>
                              </w:rPr>
                            </w:pPr>
                            <w:r>
                              <w:rPr>
                                <w:rFonts w:hint="eastAsia" w:ascii="宋体" w:hAnsi="宋体" w:cs="宋体"/>
                                <w:sz w:val="13"/>
                                <w:szCs w:val="13"/>
                              </w:rPr>
                              <w:t>公开03表</w:t>
                            </w:r>
                          </w:p>
                        </w:tc>
                      </w:tr>
                      <w:tr w14:paraId="790E7C1D">
                        <w:tblPrEx>
                          <w:tblCellMar>
                            <w:top w:w="0" w:type="dxa"/>
                            <w:left w:w="10" w:type="dxa"/>
                            <w:bottom w:w="0" w:type="dxa"/>
                            <w:right w:w="10" w:type="dxa"/>
                          </w:tblCellMar>
                        </w:tblPrEx>
                        <w:trPr>
                          <w:trHeight w:val="255" w:hRule="atLeast"/>
                        </w:trPr>
                        <w:tc>
                          <w:tcPr>
                            <w:tcW w:w="980" w:type="pct"/>
                            <w:tcBorders>
                              <w:top w:val="nil"/>
                              <w:left w:val="nil"/>
                              <w:bottom w:val="nil"/>
                              <w:right w:val="nil"/>
                            </w:tcBorders>
                            <w:tcMar>
                              <w:top w:w="0" w:type="dxa"/>
                              <w:left w:w="108" w:type="dxa"/>
                              <w:bottom w:w="0" w:type="dxa"/>
                              <w:right w:w="108" w:type="dxa"/>
                            </w:tcMar>
                            <w:vAlign w:val="bottom"/>
                          </w:tcPr>
                          <w:p w14:paraId="24D7E90E">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80" w:type="pct"/>
                            <w:tcBorders>
                              <w:top w:val="nil"/>
                              <w:left w:val="nil"/>
                              <w:bottom w:val="nil"/>
                              <w:right w:val="nil"/>
                            </w:tcBorders>
                            <w:tcMar>
                              <w:top w:w="0" w:type="dxa"/>
                              <w:left w:w="108" w:type="dxa"/>
                              <w:bottom w:w="0" w:type="dxa"/>
                              <w:right w:w="108" w:type="dxa"/>
                            </w:tcMar>
                            <w:vAlign w:val="bottom"/>
                          </w:tcPr>
                          <w:p w14:paraId="7037A211">
                            <w:pPr>
                              <w:rPr>
                                <w:rFonts w:ascii="Arial" w:hAnsi="Arial"/>
                                <w:sz w:val="13"/>
                                <w:szCs w:val="13"/>
                              </w:rPr>
                            </w:pPr>
                          </w:p>
                        </w:tc>
                        <w:tc>
                          <w:tcPr>
                            <w:tcW w:w="80" w:type="pct"/>
                            <w:gridSpan w:val="2"/>
                            <w:tcBorders>
                              <w:top w:val="nil"/>
                              <w:left w:val="nil"/>
                              <w:bottom w:val="nil"/>
                              <w:right w:val="nil"/>
                            </w:tcBorders>
                            <w:tcMar>
                              <w:top w:w="0" w:type="dxa"/>
                              <w:left w:w="108" w:type="dxa"/>
                              <w:bottom w:w="0" w:type="dxa"/>
                              <w:right w:w="108" w:type="dxa"/>
                            </w:tcMar>
                            <w:vAlign w:val="bottom"/>
                          </w:tcPr>
                          <w:p w14:paraId="445EAE30">
                            <w:pPr>
                              <w:rPr>
                                <w:rFonts w:ascii="Arial" w:hAnsi="Arial"/>
                                <w:sz w:val="13"/>
                                <w:szCs w:val="13"/>
                              </w:rPr>
                            </w:pPr>
                          </w:p>
                        </w:tc>
                        <w:tc>
                          <w:tcPr>
                            <w:tcW w:w="1375" w:type="pct"/>
                            <w:tcBorders>
                              <w:top w:val="nil"/>
                              <w:left w:val="nil"/>
                              <w:bottom w:val="nil"/>
                              <w:right w:val="nil"/>
                            </w:tcBorders>
                            <w:tcMar>
                              <w:top w:w="0" w:type="dxa"/>
                              <w:left w:w="108" w:type="dxa"/>
                              <w:bottom w:w="0" w:type="dxa"/>
                              <w:right w:w="108" w:type="dxa"/>
                            </w:tcMar>
                            <w:vAlign w:val="bottom"/>
                          </w:tcPr>
                          <w:p w14:paraId="2524CD34">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6A67D3DE">
                            <w:pPr>
                              <w:rPr>
                                <w:rFonts w:ascii="Arial" w:hAnsi="Arial"/>
                                <w:sz w:val="13"/>
                                <w:szCs w:val="13"/>
                              </w:rPr>
                            </w:pPr>
                          </w:p>
                        </w:tc>
                        <w:tc>
                          <w:tcPr>
                            <w:tcW w:w="575" w:type="pct"/>
                            <w:tcBorders>
                              <w:top w:val="nil"/>
                              <w:left w:val="nil"/>
                              <w:bottom w:val="nil"/>
                              <w:right w:val="nil"/>
                            </w:tcBorders>
                            <w:tcMar>
                              <w:top w:w="0" w:type="dxa"/>
                              <w:left w:w="108" w:type="dxa"/>
                              <w:bottom w:w="0" w:type="dxa"/>
                              <w:right w:w="108" w:type="dxa"/>
                            </w:tcMar>
                            <w:vAlign w:val="bottom"/>
                          </w:tcPr>
                          <w:p w14:paraId="7FE20E0B">
                            <w:pPr>
                              <w:rPr>
                                <w:rFonts w:ascii="Arial" w:hAnsi="Arial"/>
                                <w:sz w:val="13"/>
                                <w:szCs w:val="13"/>
                              </w:rPr>
                            </w:pPr>
                          </w:p>
                        </w:tc>
                        <w:tc>
                          <w:tcPr>
                            <w:tcW w:w="540" w:type="pct"/>
                            <w:tcBorders>
                              <w:top w:val="nil"/>
                              <w:left w:val="nil"/>
                              <w:bottom w:val="nil"/>
                              <w:right w:val="nil"/>
                            </w:tcBorders>
                            <w:tcMar>
                              <w:top w:w="0" w:type="dxa"/>
                              <w:left w:w="108" w:type="dxa"/>
                              <w:bottom w:w="0" w:type="dxa"/>
                              <w:right w:w="108" w:type="dxa"/>
                            </w:tcMar>
                            <w:vAlign w:val="bottom"/>
                          </w:tcPr>
                          <w:p w14:paraId="26077A92">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26756577">
                            <w:pPr>
                              <w:rPr>
                                <w:rFonts w:ascii="Arial" w:hAnsi="Arial"/>
                                <w:sz w:val="13"/>
                                <w:szCs w:val="13"/>
                              </w:rPr>
                            </w:pPr>
                          </w:p>
                        </w:tc>
                        <w:tc>
                          <w:tcPr>
                            <w:tcW w:w="150" w:type="pct"/>
                            <w:tcBorders>
                              <w:top w:val="nil"/>
                              <w:left w:val="nil"/>
                              <w:bottom w:val="nil"/>
                              <w:right w:val="nil"/>
                            </w:tcBorders>
                            <w:tcMar>
                              <w:top w:w="0" w:type="dxa"/>
                              <w:left w:w="108" w:type="dxa"/>
                              <w:bottom w:w="0" w:type="dxa"/>
                              <w:right w:w="108" w:type="dxa"/>
                            </w:tcMar>
                            <w:vAlign w:val="bottom"/>
                          </w:tcPr>
                          <w:p w14:paraId="447CB55B">
                            <w:pPr>
                              <w:rPr>
                                <w:rFonts w:ascii="Arial" w:hAnsi="Arial"/>
                                <w:sz w:val="13"/>
                                <w:szCs w:val="13"/>
                              </w:rPr>
                            </w:pPr>
                          </w:p>
                        </w:tc>
                        <w:tc>
                          <w:tcPr>
                            <w:tcW w:w="490" w:type="pct"/>
                            <w:tcBorders>
                              <w:top w:val="nil"/>
                              <w:left w:val="nil"/>
                              <w:bottom w:val="nil"/>
                              <w:right w:val="nil"/>
                            </w:tcBorders>
                            <w:tcMar>
                              <w:top w:w="0" w:type="dxa"/>
                              <w:left w:w="108" w:type="dxa"/>
                              <w:bottom w:w="0" w:type="dxa"/>
                              <w:right w:w="108" w:type="dxa"/>
                            </w:tcMar>
                            <w:vAlign w:val="bottom"/>
                          </w:tcPr>
                          <w:p w14:paraId="1B94BA60">
                            <w:pPr>
                              <w:widowControl/>
                              <w:jc w:val="right"/>
                              <w:rPr>
                                <w:rFonts w:hint="eastAsia" w:ascii="宋体" w:hAnsi="宋体" w:cs="宋体"/>
                                <w:sz w:val="13"/>
                                <w:szCs w:val="13"/>
                              </w:rPr>
                            </w:pPr>
                            <w:r>
                              <w:rPr>
                                <w:rFonts w:hint="eastAsia" w:ascii="宋体" w:hAnsi="宋体" w:cs="宋体"/>
                                <w:sz w:val="13"/>
                                <w:szCs w:val="13"/>
                              </w:rPr>
                              <w:t>金额单位：元</w:t>
                            </w:r>
                          </w:p>
                        </w:tc>
                      </w:tr>
                      <w:tr w14:paraId="51175977">
                        <w:tblPrEx>
                          <w:tblCellMar>
                            <w:top w:w="0" w:type="dxa"/>
                            <w:left w:w="10" w:type="dxa"/>
                            <w:bottom w:w="0" w:type="dxa"/>
                            <w:right w:w="10" w:type="dxa"/>
                          </w:tblCellMar>
                        </w:tblPrEx>
                        <w:trPr>
                          <w:trHeight w:val="308" w:hRule="atLeast"/>
                        </w:trPr>
                        <w:tc>
                          <w:tcPr>
                            <w:tcW w:w="2510" w:type="pct"/>
                            <w:gridSpan w:val="5"/>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0A653BC">
                            <w:pPr>
                              <w:widowControl/>
                              <w:jc w:val="center"/>
                              <w:rPr>
                                <w:rFonts w:hint="eastAsia" w:ascii="宋体" w:hAnsi="宋体" w:cs="宋体"/>
                                <w:sz w:val="16"/>
                                <w:szCs w:val="16"/>
                              </w:rPr>
                            </w:pPr>
                            <w:r>
                              <w:rPr>
                                <w:rFonts w:hint="eastAsia" w:ascii="宋体" w:hAnsi="宋体" w:cs="宋体"/>
                                <w:sz w:val="16"/>
                                <w:szCs w:val="16"/>
                              </w:rPr>
                              <w:t>项目</w:t>
                            </w:r>
                          </w:p>
                        </w:tc>
                        <w:tc>
                          <w:tcPr>
                            <w:tcW w:w="575"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918F73">
                            <w:pPr>
                              <w:widowControl/>
                              <w:jc w:val="center"/>
                              <w:rPr>
                                <w:rFonts w:hint="eastAsia" w:ascii="宋体" w:hAnsi="宋体" w:cs="宋体"/>
                                <w:sz w:val="16"/>
                                <w:szCs w:val="16"/>
                              </w:rPr>
                            </w:pPr>
                            <w:r>
                              <w:rPr>
                                <w:rFonts w:hint="eastAsia" w:ascii="宋体" w:hAnsi="宋体" w:cs="宋体"/>
                                <w:sz w:val="16"/>
                                <w:szCs w:val="16"/>
                              </w:rPr>
                              <w:t>本年支出合计</w:t>
                            </w:r>
                          </w:p>
                        </w:tc>
                        <w:tc>
                          <w:tcPr>
                            <w:tcW w:w="575"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CC34BEB">
                            <w:pPr>
                              <w:widowControl/>
                              <w:jc w:val="center"/>
                              <w:rPr>
                                <w:rFonts w:hint="eastAsia" w:ascii="宋体" w:hAnsi="宋体" w:cs="宋体"/>
                                <w:sz w:val="16"/>
                                <w:szCs w:val="16"/>
                              </w:rPr>
                            </w:pPr>
                            <w:r>
                              <w:rPr>
                                <w:rFonts w:hint="eastAsia" w:ascii="宋体" w:hAnsi="宋体" w:cs="宋体"/>
                                <w:sz w:val="16"/>
                                <w:szCs w:val="16"/>
                              </w:rPr>
                              <w:t>基本支出</w:t>
                            </w:r>
                          </w:p>
                        </w:tc>
                        <w:tc>
                          <w:tcPr>
                            <w:tcW w:w="54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8851F4">
                            <w:pPr>
                              <w:widowControl/>
                              <w:jc w:val="center"/>
                              <w:rPr>
                                <w:rFonts w:hint="eastAsia" w:ascii="宋体" w:hAnsi="宋体" w:cs="宋体"/>
                                <w:sz w:val="16"/>
                                <w:szCs w:val="16"/>
                              </w:rPr>
                            </w:pPr>
                            <w:r>
                              <w:rPr>
                                <w:rFonts w:hint="eastAsia" w:ascii="宋体" w:hAnsi="宋体" w:cs="宋体"/>
                                <w:sz w:val="16"/>
                                <w:szCs w:val="16"/>
                              </w:rPr>
                              <w:t>项目支出</w:t>
                            </w:r>
                          </w:p>
                        </w:tc>
                        <w:tc>
                          <w:tcPr>
                            <w:tcW w:w="15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FFA463">
                            <w:pPr>
                              <w:widowControl/>
                              <w:jc w:val="center"/>
                              <w:rPr>
                                <w:rFonts w:hint="eastAsia" w:ascii="宋体" w:hAnsi="宋体" w:cs="宋体"/>
                                <w:sz w:val="16"/>
                                <w:szCs w:val="16"/>
                              </w:rPr>
                            </w:pPr>
                            <w:r>
                              <w:rPr>
                                <w:rFonts w:hint="eastAsia" w:ascii="宋体" w:hAnsi="宋体" w:cs="宋体"/>
                                <w:sz w:val="16"/>
                                <w:szCs w:val="16"/>
                              </w:rPr>
                              <w:t>上缴上级支出</w:t>
                            </w:r>
                          </w:p>
                        </w:tc>
                        <w:tc>
                          <w:tcPr>
                            <w:tcW w:w="15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3C8445">
                            <w:pPr>
                              <w:widowControl/>
                              <w:jc w:val="center"/>
                              <w:rPr>
                                <w:rFonts w:hint="eastAsia" w:ascii="宋体" w:hAnsi="宋体" w:cs="宋体"/>
                                <w:sz w:val="16"/>
                                <w:szCs w:val="16"/>
                              </w:rPr>
                            </w:pPr>
                            <w:r>
                              <w:rPr>
                                <w:rFonts w:hint="eastAsia" w:ascii="宋体" w:hAnsi="宋体" w:cs="宋体"/>
                                <w:sz w:val="16"/>
                                <w:szCs w:val="16"/>
                              </w:rPr>
                              <w:t>经营支出</w:t>
                            </w:r>
                          </w:p>
                        </w:tc>
                        <w:tc>
                          <w:tcPr>
                            <w:tcW w:w="490" w:type="pct"/>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BCD28EA">
                            <w:pPr>
                              <w:widowControl/>
                              <w:jc w:val="center"/>
                              <w:rPr>
                                <w:rFonts w:hint="eastAsia" w:ascii="宋体" w:hAnsi="宋体" w:cs="宋体"/>
                                <w:sz w:val="16"/>
                                <w:szCs w:val="16"/>
                              </w:rPr>
                            </w:pPr>
                            <w:r>
                              <w:rPr>
                                <w:rFonts w:hint="eastAsia" w:ascii="宋体" w:hAnsi="宋体" w:cs="宋体"/>
                                <w:sz w:val="16"/>
                                <w:szCs w:val="16"/>
                              </w:rPr>
                              <w:t>对附属单位补助支出</w:t>
                            </w:r>
                          </w:p>
                        </w:tc>
                      </w:tr>
                      <w:tr w14:paraId="5F5A3BA2">
                        <w:tblPrEx>
                          <w:tblCellMar>
                            <w:top w:w="0" w:type="dxa"/>
                            <w:left w:w="10" w:type="dxa"/>
                            <w:bottom w:w="0" w:type="dxa"/>
                            <w:right w:w="10" w:type="dxa"/>
                          </w:tblCellMar>
                        </w:tblPrEx>
                        <w:trPr>
                          <w:trHeight w:val="308" w:hRule="atLeast"/>
                        </w:trPr>
                        <w:tc>
                          <w:tcPr>
                            <w:tcW w:w="1135" w:type="pct"/>
                            <w:gridSpan w:val="3"/>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7BD3C8">
                            <w:pPr>
                              <w:widowControl/>
                              <w:jc w:val="center"/>
                              <w:rPr>
                                <w:rFonts w:hint="eastAsia" w:ascii="宋体" w:hAnsi="宋体" w:cs="宋体"/>
                                <w:sz w:val="16"/>
                                <w:szCs w:val="16"/>
                              </w:rPr>
                            </w:pPr>
                            <w:r>
                              <w:rPr>
                                <w:rFonts w:hint="eastAsia" w:ascii="宋体" w:hAnsi="宋体" w:cs="宋体"/>
                                <w:sz w:val="16"/>
                                <w:szCs w:val="16"/>
                              </w:rPr>
                              <w:t>功能分类科目编码</w:t>
                            </w:r>
                          </w:p>
                        </w:tc>
                        <w:tc>
                          <w:tcPr>
                            <w:tcW w:w="1375"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FC90822">
                            <w:pPr>
                              <w:widowControl/>
                              <w:jc w:val="center"/>
                              <w:rPr>
                                <w:rFonts w:hint="eastAsia" w:ascii="宋体" w:hAnsi="宋体" w:cs="宋体"/>
                                <w:sz w:val="16"/>
                                <w:szCs w:val="16"/>
                              </w:rPr>
                            </w:pPr>
                            <w:r>
                              <w:rPr>
                                <w:rFonts w:hint="eastAsia" w:ascii="宋体" w:hAnsi="宋体" w:cs="宋体"/>
                                <w:sz w:val="16"/>
                                <w:szCs w:val="16"/>
                              </w:rPr>
                              <w:t>科目名称</w:t>
                            </w:r>
                          </w:p>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B94F61"/>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82D047"/>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435209"/>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71AA27"/>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ECF4DF"/>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62698BE"/>
                        </w:tc>
                      </w:tr>
                      <w:tr w14:paraId="732B590D">
                        <w:tblPrEx>
                          <w:tblCellMar>
                            <w:top w:w="0" w:type="dxa"/>
                            <w:left w:w="10" w:type="dxa"/>
                            <w:bottom w:w="0" w:type="dxa"/>
                            <w:right w:w="10" w:type="dxa"/>
                          </w:tblCellMar>
                        </w:tblPrEx>
                        <w:trPr>
                          <w:trHeight w:val="308" w:hRule="atLeast"/>
                        </w:trPr>
                        <w:tc>
                          <w:tcPr>
                            <w:tcW w:w="1135" w:type="pct"/>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02BC7B1"/>
                        </w:tc>
                        <w:tc>
                          <w:tcPr>
                            <w:tcW w:w="1375"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694330"/>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CFCEAAE"/>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EA0EC0"/>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EB4236"/>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0D5C81"/>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3F3CB9"/>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707704"/>
                        </w:tc>
                      </w:tr>
                      <w:tr w14:paraId="2342AD95">
                        <w:tblPrEx>
                          <w:tblCellMar>
                            <w:top w:w="0" w:type="dxa"/>
                            <w:left w:w="10" w:type="dxa"/>
                            <w:bottom w:w="0" w:type="dxa"/>
                            <w:right w:w="10" w:type="dxa"/>
                          </w:tblCellMar>
                        </w:tblPrEx>
                        <w:trPr>
                          <w:trHeight w:val="308" w:hRule="atLeast"/>
                        </w:trPr>
                        <w:tc>
                          <w:tcPr>
                            <w:tcW w:w="1135" w:type="pct"/>
                            <w:gridSpan w:val="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ABBBDBF"/>
                        </w:tc>
                        <w:tc>
                          <w:tcPr>
                            <w:tcW w:w="1375"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8D4F51"/>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47888A"/>
                        </w:tc>
                        <w:tc>
                          <w:tcPr>
                            <w:tcW w:w="575"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4428C6"/>
                        </w:tc>
                        <w:tc>
                          <w:tcPr>
                            <w:tcW w:w="54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7C0983"/>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24D034"/>
                        </w:tc>
                        <w:tc>
                          <w:tcPr>
                            <w:tcW w:w="15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BB4BDA"/>
                        </w:tc>
                        <w:tc>
                          <w:tcPr>
                            <w:tcW w:w="490" w:type="pct"/>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1D5C16"/>
                        </w:tc>
                      </w:tr>
                      <w:tr w14:paraId="54492EDD">
                        <w:tblPrEx>
                          <w:tblCellMar>
                            <w:top w:w="0" w:type="dxa"/>
                            <w:left w:w="10" w:type="dxa"/>
                            <w:bottom w:w="0" w:type="dxa"/>
                            <w:right w:w="10" w:type="dxa"/>
                          </w:tblCellMar>
                        </w:tblPrEx>
                        <w:trPr>
                          <w:trHeight w:val="308" w:hRule="atLeast"/>
                        </w:trPr>
                        <w:tc>
                          <w:tcPr>
                            <w:tcW w:w="2510" w:type="pct"/>
                            <w:gridSpan w:val="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1B693F8">
                            <w:pPr>
                              <w:widowControl/>
                              <w:jc w:val="center"/>
                              <w:rPr>
                                <w:rFonts w:hint="eastAsia" w:ascii="宋体" w:hAnsi="宋体" w:cs="宋体"/>
                                <w:sz w:val="16"/>
                                <w:szCs w:val="16"/>
                              </w:rPr>
                            </w:pPr>
                            <w:r>
                              <w:rPr>
                                <w:rFonts w:hint="eastAsia" w:ascii="宋体" w:hAnsi="宋体" w:cs="宋体"/>
                                <w:sz w:val="16"/>
                                <w:szCs w:val="16"/>
                              </w:rPr>
                              <w:t>栏次</w:t>
                            </w:r>
                          </w:p>
                        </w:tc>
                        <w:tc>
                          <w:tcPr>
                            <w:tcW w:w="575"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4FC15">
                            <w:pPr>
                              <w:widowControl/>
                              <w:jc w:val="center"/>
                              <w:rPr>
                                <w:rFonts w:hint="eastAsia" w:ascii="宋体" w:hAnsi="宋体" w:cs="宋体"/>
                                <w:sz w:val="16"/>
                                <w:szCs w:val="16"/>
                              </w:rPr>
                            </w:pPr>
                            <w:r>
                              <w:rPr>
                                <w:rFonts w:hint="eastAsia" w:ascii="宋体" w:hAnsi="宋体" w:cs="宋体"/>
                                <w:sz w:val="16"/>
                                <w:szCs w:val="16"/>
                              </w:rPr>
                              <w:t>1</w:t>
                            </w:r>
                          </w:p>
                        </w:tc>
                        <w:tc>
                          <w:tcPr>
                            <w:tcW w:w="575"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E73E2E">
                            <w:pPr>
                              <w:widowControl/>
                              <w:jc w:val="center"/>
                              <w:rPr>
                                <w:rFonts w:hint="eastAsia" w:ascii="宋体" w:hAnsi="宋体" w:cs="宋体"/>
                                <w:sz w:val="16"/>
                                <w:szCs w:val="16"/>
                              </w:rPr>
                            </w:pPr>
                            <w:r>
                              <w:rPr>
                                <w:rFonts w:hint="eastAsia" w:ascii="宋体" w:hAnsi="宋体" w:cs="宋体"/>
                                <w:sz w:val="16"/>
                                <w:szCs w:val="16"/>
                              </w:rPr>
                              <w:t>2</w:t>
                            </w:r>
                          </w:p>
                        </w:tc>
                        <w:tc>
                          <w:tcPr>
                            <w:tcW w:w="54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687996">
                            <w:pPr>
                              <w:widowControl/>
                              <w:jc w:val="center"/>
                              <w:rPr>
                                <w:rFonts w:hint="eastAsia" w:ascii="宋体" w:hAnsi="宋体" w:cs="宋体"/>
                                <w:sz w:val="16"/>
                                <w:szCs w:val="16"/>
                              </w:rPr>
                            </w:pPr>
                            <w:r>
                              <w:rPr>
                                <w:rFonts w:hint="eastAsia" w:ascii="宋体" w:hAnsi="宋体" w:cs="宋体"/>
                                <w:sz w:val="16"/>
                                <w:szCs w:val="16"/>
                              </w:rPr>
                              <w:t>3</w:t>
                            </w:r>
                          </w:p>
                        </w:tc>
                        <w:tc>
                          <w:tcPr>
                            <w:tcW w:w="15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1FC19A">
                            <w:pPr>
                              <w:widowControl/>
                              <w:jc w:val="center"/>
                              <w:rPr>
                                <w:rFonts w:hint="eastAsia" w:ascii="宋体" w:hAnsi="宋体" w:cs="宋体"/>
                                <w:sz w:val="16"/>
                                <w:szCs w:val="16"/>
                              </w:rPr>
                            </w:pPr>
                            <w:r>
                              <w:rPr>
                                <w:rFonts w:hint="eastAsia" w:ascii="宋体" w:hAnsi="宋体" w:cs="宋体"/>
                                <w:sz w:val="16"/>
                                <w:szCs w:val="16"/>
                              </w:rPr>
                              <w:t>4</w:t>
                            </w:r>
                          </w:p>
                        </w:tc>
                        <w:tc>
                          <w:tcPr>
                            <w:tcW w:w="15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C594D9">
                            <w:pPr>
                              <w:widowControl/>
                              <w:jc w:val="center"/>
                              <w:rPr>
                                <w:rFonts w:hint="eastAsia" w:ascii="宋体" w:hAnsi="宋体" w:cs="宋体"/>
                                <w:sz w:val="16"/>
                                <w:szCs w:val="16"/>
                              </w:rPr>
                            </w:pPr>
                            <w:r>
                              <w:rPr>
                                <w:rFonts w:hint="eastAsia" w:ascii="宋体" w:hAnsi="宋体" w:cs="宋体"/>
                                <w:sz w:val="16"/>
                                <w:szCs w:val="16"/>
                              </w:rPr>
                              <w:t>5</w:t>
                            </w:r>
                          </w:p>
                        </w:tc>
                        <w:tc>
                          <w:tcPr>
                            <w:tcW w:w="490"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D86E0B">
                            <w:pPr>
                              <w:widowControl/>
                              <w:jc w:val="center"/>
                              <w:rPr>
                                <w:rFonts w:hint="eastAsia" w:ascii="宋体" w:hAnsi="宋体" w:cs="宋体"/>
                                <w:sz w:val="16"/>
                                <w:szCs w:val="16"/>
                              </w:rPr>
                            </w:pPr>
                            <w:r>
                              <w:rPr>
                                <w:rFonts w:hint="eastAsia" w:ascii="宋体" w:hAnsi="宋体" w:cs="宋体"/>
                                <w:sz w:val="16"/>
                                <w:szCs w:val="16"/>
                              </w:rPr>
                              <w:t>6</w:t>
                            </w:r>
                          </w:p>
                        </w:tc>
                      </w:tr>
                      <w:tr w14:paraId="043FF24F">
                        <w:tblPrEx>
                          <w:tblCellMar>
                            <w:top w:w="0" w:type="dxa"/>
                            <w:left w:w="10" w:type="dxa"/>
                            <w:bottom w:w="0" w:type="dxa"/>
                            <w:right w:w="10" w:type="dxa"/>
                          </w:tblCellMar>
                        </w:tblPrEx>
                        <w:trPr>
                          <w:trHeight w:val="308" w:hRule="atLeast"/>
                        </w:trPr>
                        <w:tc>
                          <w:tcPr>
                            <w:tcW w:w="2510" w:type="pct"/>
                            <w:gridSpan w:val="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D7A1D35">
                            <w:pPr>
                              <w:widowControl/>
                              <w:jc w:val="center"/>
                              <w:rPr>
                                <w:rFonts w:hint="eastAsia" w:ascii="宋体" w:hAnsi="宋体" w:cs="宋体"/>
                                <w:sz w:val="16"/>
                                <w:szCs w:val="16"/>
                              </w:rPr>
                            </w:pPr>
                            <w:r>
                              <w:rPr>
                                <w:rFonts w:hint="eastAsia" w:ascii="宋体" w:hAnsi="宋体" w:cs="宋体"/>
                                <w:sz w:val="16"/>
                                <w:szCs w:val="16"/>
                              </w:rPr>
                              <w:t>合计</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2E28FCD">
                            <w:pPr>
                              <w:widowControl/>
                              <w:jc w:val="right"/>
                              <w:rPr>
                                <w:rFonts w:hint="eastAsia" w:ascii="宋体" w:hAnsi="宋体" w:cs="宋体"/>
                                <w:b/>
                                <w:bCs/>
                                <w:sz w:val="16"/>
                                <w:szCs w:val="16"/>
                              </w:rPr>
                            </w:pPr>
                            <w:r>
                              <w:rPr>
                                <w:rFonts w:hint="eastAsia" w:ascii="宋体" w:hAnsi="宋体" w:cs="宋体"/>
                                <w:b/>
                                <w:bCs/>
                                <w:sz w:val="16"/>
                                <w:szCs w:val="16"/>
                              </w:rPr>
                              <w:t>44,731,366.62</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FEE9488">
                            <w:pPr>
                              <w:widowControl/>
                              <w:jc w:val="right"/>
                              <w:rPr>
                                <w:rFonts w:hint="eastAsia" w:ascii="宋体" w:hAnsi="宋体" w:cs="宋体"/>
                                <w:b/>
                                <w:bCs/>
                                <w:sz w:val="16"/>
                                <w:szCs w:val="16"/>
                              </w:rPr>
                            </w:pPr>
                            <w:r>
                              <w:rPr>
                                <w:rFonts w:hint="eastAsia" w:ascii="宋体" w:hAnsi="宋体" w:cs="宋体"/>
                                <w:b/>
                                <w:bCs/>
                                <w:sz w:val="16"/>
                                <w:szCs w:val="16"/>
                              </w:rPr>
                              <w:t>41,604,226.62</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05680D2">
                            <w:pPr>
                              <w:widowControl/>
                              <w:jc w:val="right"/>
                              <w:rPr>
                                <w:rFonts w:hint="eastAsia" w:ascii="宋体" w:hAnsi="宋体" w:cs="宋体"/>
                                <w:b/>
                                <w:bCs/>
                                <w:sz w:val="16"/>
                                <w:szCs w:val="16"/>
                              </w:rPr>
                            </w:pPr>
                            <w:r>
                              <w:rPr>
                                <w:rFonts w:hint="eastAsia" w:ascii="宋体" w:hAnsi="宋体" w:cs="宋体"/>
                                <w:b/>
                                <w:bCs/>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78C791D">
                            <w:pPr>
                              <w:jc w:val="right"/>
                              <w:rPr>
                                <w:rFonts w:hint="eastAsia" w:ascii="宋体" w:hAnsi="宋体" w:cs="宋体"/>
                                <w:b/>
                                <w:bCs/>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DC72D21">
                            <w:pPr>
                              <w:jc w:val="right"/>
                              <w:rPr>
                                <w:rFonts w:hint="eastAsia" w:ascii="宋体" w:hAnsi="宋体" w:cs="宋体"/>
                                <w:b/>
                                <w:bCs/>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A051E3E">
                            <w:pPr>
                              <w:jc w:val="right"/>
                              <w:rPr>
                                <w:rFonts w:hint="eastAsia" w:ascii="宋体" w:hAnsi="宋体" w:cs="宋体"/>
                                <w:b/>
                                <w:bCs/>
                                <w:sz w:val="16"/>
                                <w:szCs w:val="16"/>
                              </w:rPr>
                            </w:pPr>
                          </w:p>
                        </w:tc>
                      </w:tr>
                      <w:tr w14:paraId="3B9F38E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B51DF">
                            <w:pPr>
                              <w:widowControl/>
                              <w:jc w:val="left"/>
                              <w:rPr>
                                <w:rFonts w:hint="eastAsia" w:ascii="宋体" w:hAnsi="宋体" w:cs="宋体"/>
                                <w:sz w:val="16"/>
                                <w:szCs w:val="16"/>
                              </w:rPr>
                            </w:pPr>
                            <w:r>
                              <w:rPr>
                                <w:rFonts w:hint="eastAsia" w:ascii="宋体" w:hAnsi="宋体" w:cs="宋体"/>
                                <w:sz w:val="16"/>
                                <w:szCs w:val="16"/>
                              </w:rPr>
                              <w:t>204</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62DDEB7">
                            <w:pPr>
                              <w:widowControl/>
                              <w:jc w:val="left"/>
                              <w:rPr>
                                <w:rFonts w:hint="eastAsia" w:ascii="宋体" w:hAnsi="宋体" w:cs="宋体"/>
                                <w:sz w:val="16"/>
                                <w:szCs w:val="16"/>
                              </w:rPr>
                            </w:pPr>
                            <w:r>
                              <w:rPr>
                                <w:rFonts w:hint="eastAsia" w:ascii="宋体" w:hAnsi="宋体" w:cs="宋体"/>
                                <w:sz w:val="16"/>
                                <w:szCs w:val="16"/>
                              </w:rPr>
                              <w:t>公共安全支出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2086972">
                            <w:pPr>
                              <w:widowControl/>
                              <w:jc w:val="right"/>
                              <w:rPr>
                                <w:rFonts w:hint="eastAsia" w:ascii="宋体" w:hAnsi="宋体" w:cs="宋体"/>
                                <w:sz w:val="16"/>
                                <w:szCs w:val="16"/>
                              </w:rPr>
                            </w:pPr>
                            <w:r>
                              <w:rPr>
                                <w:rFonts w:hint="eastAsia" w:ascii="宋体" w:hAnsi="宋体" w:cs="宋体"/>
                                <w:sz w:val="16"/>
                                <w:szCs w:val="16"/>
                              </w:rPr>
                              <w:t>37,701,790.37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DA61417">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37E7256">
                            <w:pPr>
                              <w:widowControl/>
                              <w:jc w:val="right"/>
                              <w:rPr>
                                <w:rFonts w:hint="eastAsia" w:ascii="宋体" w:hAnsi="宋体" w:cs="宋体"/>
                                <w:sz w:val="16"/>
                                <w:szCs w:val="16"/>
                              </w:rPr>
                            </w:pPr>
                            <w:r>
                              <w:rPr>
                                <w:rFonts w:hint="eastAsia" w:ascii="宋体" w:hAnsi="宋体" w:cs="宋体"/>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78B3BC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90A424F">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ECCAF4">
                            <w:pPr>
                              <w:jc w:val="right"/>
                              <w:rPr>
                                <w:rFonts w:hint="eastAsia" w:ascii="宋体" w:hAnsi="宋体" w:cs="宋体"/>
                                <w:sz w:val="16"/>
                                <w:szCs w:val="16"/>
                              </w:rPr>
                            </w:pPr>
                          </w:p>
                        </w:tc>
                      </w:tr>
                      <w:tr w14:paraId="542B1074">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FDE2F6C">
                            <w:pPr>
                              <w:widowControl/>
                              <w:jc w:val="left"/>
                              <w:rPr>
                                <w:rFonts w:hint="eastAsia" w:ascii="宋体" w:hAnsi="宋体" w:cs="宋体"/>
                                <w:sz w:val="16"/>
                                <w:szCs w:val="16"/>
                              </w:rPr>
                            </w:pPr>
                            <w:r>
                              <w:rPr>
                                <w:rFonts w:hint="eastAsia" w:ascii="宋体" w:hAnsi="宋体" w:cs="宋体"/>
                                <w:sz w:val="16"/>
                                <w:szCs w:val="16"/>
                              </w:rPr>
                              <w:t>20402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E03E620">
                            <w:pPr>
                              <w:widowControl/>
                              <w:jc w:val="left"/>
                              <w:rPr>
                                <w:rFonts w:hint="eastAsia" w:ascii="宋体" w:hAnsi="宋体" w:cs="宋体"/>
                                <w:sz w:val="16"/>
                                <w:szCs w:val="16"/>
                              </w:rPr>
                            </w:pPr>
                            <w:r>
                              <w:rPr>
                                <w:rFonts w:hint="eastAsia" w:ascii="宋体" w:hAnsi="宋体" w:cs="宋体"/>
                                <w:sz w:val="16"/>
                                <w:szCs w:val="16"/>
                              </w:rPr>
                              <w:t>公安</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ACEEA45">
                            <w:pPr>
                              <w:widowControl/>
                              <w:jc w:val="right"/>
                              <w:rPr>
                                <w:rFonts w:hint="eastAsia" w:ascii="宋体" w:hAnsi="宋体" w:cs="宋体"/>
                                <w:sz w:val="16"/>
                                <w:szCs w:val="16"/>
                              </w:rPr>
                            </w:pPr>
                            <w:r>
                              <w:rPr>
                                <w:rFonts w:hint="eastAsia" w:ascii="宋体" w:hAnsi="宋体" w:cs="宋体"/>
                                <w:sz w:val="16"/>
                                <w:szCs w:val="16"/>
                              </w:rPr>
                              <w:t>37,701,790.37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A3EB112">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8EC5CA">
                            <w:pPr>
                              <w:widowControl/>
                              <w:jc w:val="right"/>
                              <w:rPr>
                                <w:rFonts w:hint="eastAsia" w:ascii="宋体" w:hAnsi="宋体" w:cs="宋体"/>
                                <w:sz w:val="16"/>
                                <w:szCs w:val="16"/>
                              </w:rPr>
                            </w:pPr>
                            <w:r>
                              <w:rPr>
                                <w:rFonts w:hint="eastAsia" w:ascii="宋体" w:hAnsi="宋体" w:cs="宋体"/>
                                <w:sz w:val="16"/>
                                <w:szCs w:val="16"/>
                              </w:rPr>
                              <w:t>3,127,140.00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C6DE97E">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C14BC98">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0F90FE4">
                            <w:pPr>
                              <w:jc w:val="right"/>
                              <w:rPr>
                                <w:rFonts w:hint="eastAsia" w:ascii="宋体" w:hAnsi="宋体" w:cs="宋体"/>
                                <w:sz w:val="16"/>
                                <w:szCs w:val="16"/>
                              </w:rPr>
                            </w:pPr>
                          </w:p>
                        </w:tc>
                      </w:tr>
                      <w:tr w14:paraId="7F22A1C9">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B40BE69">
                            <w:pPr>
                              <w:widowControl/>
                              <w:jc w:val="left"/>
                              <w:rPr>
                                <w:rFonts w:hint="eastAsia" w:ascii="宋体" w:hAnsi="宋体" w:cs="宋体"/>
                                <w:sz w:val="16"/>
                                <w:szCs w:val="16"/>
                              </w:rPr>
                            </w:pPr>
                            <w:r>
                              <w:rPr>
                                <w:rFonts w:hint="eastAsia" w:ascii="宋体" w:hAnsi="宋体" w:cs="宋体"/>
                                <w:sz w:val="16"/>
                                <w:szCs w:val="16"/>
                              </w:rPr>
                              <w:t>2040201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ED0D1C3">
                            <w:pPr>
                              <w:widowControl/>
                              <w:jc w:val="left"/>
                              <w:rPr>
                                <w:rFonts w:hint="eastAsia" w:ascii="宋体" w:hAnsi="宋体" w:cs="宋体"/>
                                <w:sz w:val="16"/>
                                <w:szCs w:val="16"/>
                              </w:rPr>
                            </w:pPr>
                            <w:r>
                              <w:rPr>
                                <w:rFonts w:hint="eastAsia" w:ascii="宋体" w:hAnsi="宋体" w:cs="宋体"/>
                                <w:sz w:val="16"/>
                                <w:szCs w:val="16"/>
                              </w:rPr>
                              <w:t xml:space="preserve">  行政运行</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672EC0B">
                            <w:pPr>
                              <w:widowControl/>
                              <w:jc w:val="right"/>
                              <w:rPr>
                                <w:rFonts w:hint="eastAsia" w:ascii="宋体" w:hAnsi="宋体" w:cs="宋体"/>
                                <w:sz w:val="16"/>
                                <w:szCs w:val="16"/>
                              </w:rPr>
                            </w:pPr>
                            <w:r>
                              <w:rPr>
                                <w:rFonts w:hint="eastAsia" w:ascii="宋体" w:hAnsi="宋体" w:cs="宋体"/>
                                <w:sz w:val="16"/>
                                <w:szCs w:val="16"/>
                              </w:rPr>
                              <w:t>36,272,210.37</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02EFD3E">
                            <w:pPr>
                              <w:widowControl/>
                              <w:jc w:val="right"/>
                              <w:rPr>
                                <w:rFonts w:hint="eastAsia" w:ascii="宋体" w:hAnsi="宋体" w:cs="宋体"/>
                                <w:sz w:val="16"/>
                                <w:szCs w:val="16"/>
                              </w:rPr>
                            </w:pPr>
                            <w:r>
                              <w:rPr>
                                <w:rFonts w:hint="eastAsia" w:ascii="宋体" w:hAnsi="宋体" w:cs="宋体"/>
                                <w:sz w:val="16"/>
                                <w:szCs w:val="16"/>
                              </w:rPr>
                              <w:t>34,574,650.37</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433F324">
                            <w:pPr>
                              <w:widowControl/>
                              <w:jc w:val="right"/>
                              <w:rPr>
                                <w:rFonts w:hint="eastAsia" w:ascii="宋体" w:hAnsi="宋体" w:cs="宋体"/>
                                <w:sz w:val="16"/>
                                <w:szCs w:val="16"/>
                              </w:rPr>
                            </w:pPr>
                            <w:r>
                              <w:rPr>
                                <w:rFonts w:hint="eastAsia" w:ascii="宋体" w:hAnsi="宋体" w:cs="宋体"/>
                                <w:sz w:val="16"/>
                                <w:szCs w:val="16"/>
                              </w:rPr>
                              <w:t>1,697,560.00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8918433">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7E75326">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474BA73">
                            <w:pPr>
                              <w:jc w:val="right"/>
                              <w:rPr>
                                <w:rFonts w:hint="eastAsia" w:ascii="宋体" w:hAnsi="宋体" w:cs="宋体"/>
                                <w:sz w:val="16"/>
                                <w:szCs w:val="16"/>
                              </w:rPr>
                            </w:pPr>
                          </w:p>
                        </w:tc>
                      </w:tr>
                      <w:tr w14:paraId="1A4E50B8">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C846116">
                            <w:pPr>
                              <w:widowControl/>
                              <w:jc w:val="left"/>
                              <w:rPr>
                                <w:rFonts w:hint="eastAsia" w:ascii="宋体" w:hAnsi="宋体" w:cs="宋体"/>
                                <w:sz w:val="16"/>
                                <w:szCs w:val="16"/>
                              </w:rPr>
                            </w:pPr>
                            <w:r>
                              <w:rPr>
                                <w:rFonts w:hint="eastAsia" w:ascii="宋体" w:hAnsi="宋体" w:cs="宋体"/>
                                <w:sz w:val="16"/>
                                <w:szCs w:val="16"/>
                              </w:rPr>
                              <w:t>2040202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4108BD6">
                            <w:pPr>
                              <w:widowControl/>
                              <w:jc w:val="left"/>
                              <w:rPr>
                                <w:rFonts w:hint="eastAsia" w:ascii="宋体" w:hAnsi="宋体" w:cs="宋体"/>
                                <w:sz w:val="16"/>
                                <w:szCs w:val="16"/>
                              </w:rPr>
                            </w:pPr>
                            <w:r>
                              <w:rPr>
                                <w:rFonts w:hint="eastAsia" w:ascii="宋体" w:hAnsi="宋体" w:cs="宋体"/>
                                <w:sz w:val="16"/>
                                <w:szCs w:val="16"/>
                              </w:rPr>
                              <w:t xml:space="preserve">  一般行政管理事务</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FC910AC">
                            <w:pPr>
                              <w:widowControl/>
                              <w:jc w:val="right"/>
                              <w:rPr>
                                <w:rFonts w:hint="eastAsia" w:ascii="宋体" w:hAnsi="宋体" w:cs="宋体"/>
                                <w:sz w:val="16"/>
                                <w:szCs w:val="16"/>
                              </w:rPr>
                            </w:pPr>
                            <w:r>
                              <w:rPr>
                                <w:rFonts w:hint="eastAsia" w:ascii="宋体" w:hAnsi="宋体" w:cs="宋体"/>
                                <w:sz w:val="16"/>
                                <w:szCs w:val="16"/>
                              </w:rPr>
                              <w:t>1,265,500.00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C394C7D">
                            <w:pPr>
                              <w:jc w:val="right"/>
                              <w:rPr>
                                <w:rFonts w:hint="eastAsia" w:ascii="宋体" w:hAnsi="宋体" w:cs="宋体"/>
                                <w:sz w:val="16"/>
                                <w:szCs w:val="16"/>
                              </w:rPr>
                            </w:pP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4E7C042">
                            <w:pPr>
                              <w:widowControl/>
                              <w:jc w:val="right"/>
                              <w:rPr>
                                <w:rFonts w:hint="eastAsia" w:ascii="宋体" w:hAnsi="宋体" w:cs="宋体"/>
                                <w:sz w:val="16"/>
                                <w:szCs w:val="16"/>
                              </w:rPr>
                            </w:pPr>
                            <w:r>
                              <w:rPr>
                                <w:rFonts w:hint="eastAsia" w:ascii="宋体" w:hAnsi="宋体" w:cs="宋体"/>
                                <w:sz w:val="16"/>
                                <w:szCs w:val="16"/>
                              </w:rPr>
                              <w:t>1,265,500.00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81BCE9D">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9A65ED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6BEE552">
                            <w:pPr>
                              <w:jc w:val="right"/>
                              <w:rPr>
                                <w:rFonts w:hint="eastAsia" w:ascii="宋体" w:hAnsi="宋体" w:cs="宋体"/>
                                <w:sz w:val="16"/>
                                <w:szCs w:val="16"/>
                              </w:rPr>
                            </w:pPr>
                          </w:p>
                        </w:tc>
                      </w:tr>
                      <w:tr w14:paraId="04170CB7">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53E825A">
                            <w:pPr>
                              <w:widowControl/>
                              <w:jc w:val="left"/>
                              <w:rPr>
                                <w:rFonts w:hint="eastAsia" w:ascii="宋体" w:hAnsi="宋体" w:cs="宋体"/>
                                <w:sz w:val="16"/>
                                <w:szCs w:val="16"/>
                              </w:rPr>
                            </w:pPr>
                            <w:r>
                              <w:rPr>
                                <w:rFonts w:hint="eastAsia" w:ascii="宋体" w:hAnsi="宋体" w:cs="宋体"/>
                                <w:sz w:val="16"/>
                                <w:szCs w:val="16"/>
                              </w:rPr>
                              <w:t>2040220</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C005C0">
                            <w:pPr>
                              <w:widowControl/>
                              <w:jc w:val="left"/>
                              <w:rPr>
                                <w:rFonts w:hint="eastAsia" w:ascii="宋体" w:hAnsi="宋体" w:cs="宋体"/>
                                <w:sz w:val="16"/>
                                <w:szCs w:val="16"/>
                              </w:rPr>
                            </w:pPr>
                            <w:r>
                              <w:rPr>
                                <w:rFonts w:hint="eastAsia" w:ascii="宋体" w:hAnsi="宋体" w:cs="宋体"/>
                                <w:sz w:val="16"/>
                                <w:szCs w:val="16"/>
                              </w:rPr>
                              <w:t xml:space="preserve">  执法办案</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BA90A94">
                            <w:pPr>
                              <w:widowControl/>
                              <w:jc w:val="right"/>
                              <w:rPr>
                                <w:rFonts w:hint="eastAsia" w:ascii="宋体" w:hAnsi="宋体" w:cs="宋体"/>
                                <w:sz w:val="16"/>
                                <w:szCs w:val="16"/>
                              </w:rPr>
                            </w:pPr>
                            <w:r>
                              <w:rPr>
                                <w:rFonts w:hint="eastAsia" w:ascii="宋体" w:hAnsi="宋体" w:cs="宋体"/>
                                <w:sz w:val="16"/>
                                <w:szCs w:val="16"/>
                              </w:rPr>
                              <w:t>164,080.00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D233DE4">
                            <w:pPr>
                              <w:jc w:val="right"/>
                              <w:rPr>
                                <w:rFonts w:hint="eastAsia" w:ascii="宋体" w:hAnsi="宋体" w:cs="宋体"/>
                                <w:sz w:val="16"/>
                                <w:szCs w:val="16"/>
                              </w:rPr>
                            </w:pP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F58A28">
                            <w:pPr>
                              <w:widowControl/>
                              <w:jc w:val="right"/>
                              <w:rPr>
                                <w:rFonts w:hint="eastAsia" w:ascii="宋体" w:hAnsi="宋体" w:cs="宋体"/>
                                <w:sz w:val="16"/>
                                <w:szCs w:val="16"/>
                              </w:rPr>
                            </w:pPr>
                            <w:r>
                              <w:rPr>
                                <w:rFonts w:hint="eastAsia" w:ascii="宋体" w:hAnsi="宋体" w:cs="宋体"/>
                                <w:sz w:val="16"/>
                                <w:szCs w:val="16"/>
                              </w:rPr>
                              <w:t>164,080.00</w:t>
                            </w: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991E125">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48BC72A">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E772521">
                            <w:pPr>
                              <w:jc w:val="right"/>
                              <w:rPr>
                                <w:rFonts w:hint="eastAsia" w:ascii="宋体" w:hAnsi="宋体" w:cs="宋体"/>
                                <w:sz w:val="16"/>
                                <w:szCs w:val="16"/>
                              </w:rPr>
                            </w:pPr>
                          </w:p>
                        </w:tc>
                      </w:tr>
                      <w:tr w14:paraId="70B2CBE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2E93074">
                            <w:pPr>
                              <w:widowControl/>
                              <w:jc w:val="left"/>
                              <w:rPr>
                                <w:rFonts w:hint="eastAsia" w:ascii="宋体" w:hAnsi="宋体" w:cs="宋体"/>
                                <w:sz w:val="16"/>
                                <w:szCs w:val="16"/>
                              </w:rPr>
                            </w:pPr>
                            <w:r>
                              <w:rPr>
                                <w:rFonts w:hint="eastAsia" w:ascii="宋体" w:hAnsi="宋体" w:cs="宋体"/>
                                <w:sz w:val="16"/>
                                <w:szCs w:val="16"/>
                              </w:rPr>
                              <w:t>208</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714521C">
                            <w:pPr>
                              <w:widowControl/>
                              <w:jc w:val="left"/>
                              <w:rPr>
                                <w:rFonts w:hint="eastAsia" w:ascii="宋体" w:hAnsi="宋体" w:cs="宋体"/>
                                <w:sz w:val="16"/>
                                <w:szCs w:val="16"/>
                              </w:rPr>
                            </w:pPr>
                            <w:r>
                              <w:rPr>
                                <w:rFonts w:hint="eastAsia" w:ascii="宋体" w:hAnsi="宋体" w:cs="宋体"/>
                                <w:sz w:val="16"/>
                                <w:szCs w:val="16"/>
                              </w:rPr>
                              <w:t>社会保障和就业支出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7462D03">
                            <w:pPr>
                              <w:widowControl/>
                              <w:jc w:val="right"/>
                              <w:rPr>
                                <w:rFonts w:hint="eastAsia" w:ascii="宋体" w:hAnsi="宋体" w:cs="宋体"/>
                                <w:sz w:val="16"/>
                                <w:szCs w:val="16"/>
                              </w:rPr>
                            </w:pPr>
                            <w:r>
                              <w:rPr>
                                <w:rFonts w:hint="eastAsia" w:ascii="宋体" w:hAnsi="宋体" w:cs="宋体"/>
                                <w:sz w:val="16"/>
                                <w:szCs w:val="16"/>
                              </w:rPr>
                              <w:t>3,157,941.69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E187E4">
                            <w:pPr>
                              <w:widowControl/>
                              <w:jc w:val="right"/>
                              <w:rPr>
                                <w:rFonts w:hint="eastAsia" w:ascii="宋体" w:hAnsi="宋体" w:cs="宋体"/>
                                <w:sz w:val="16"/>
                                <w:szCs w:val="16"/>
                              </w:rPr>
                            </w:pPr>
                            <w:r>
                              <w:rPr>
                                <w:rFonts w:hint="eastAsia" w:ascii="宋体" w:hAnsi="宋体" w:cs="宋体"/>
                                <w:sz w:val="16"/>
                                <w:szCs w:val="16"/>
                              </w:rPr>
                              <w:t>3,157,941.69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0C7292">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D64CB7">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6E38F66">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6941484">
                            <w:pPr>
                              <w:jc w:val="right"/>
                              <w:rPr>
                                <w:rFonts w:hint="eastAsia" w:ascii="宋体" w:hAnsi="宋体" w:cs="宋体"/>
                                <w:sz w:val="16"/>
                                <w:szCs w:val="16"/>
                              </w:rPr>
                            </w:pPr>
                          </w:p>
                        </w:tc>
                      </w:tr>
                      <w:tr w14:paraId="62D025CD">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9C9880F">
                            <w:pPr>
                              <w:widowControl/>
                              <w:jc w:val="left"/>
                              <w:rPr>
                                <w:rFonts w:hint="eastAsia" w:ascii="宋体" w:hAnsi="宋体" w:cs="宋体"/>
                                <w:sz w:val="16"/>
                                <w:szCs w:val="16"/>
                              </w:rPr>
                            </w:pPr>
                            <w:r>
                              <w:rPr>
                                <w:rFonts w:hint="eastAsia" w:ascii="宋体" w:hAnsi="宋体" w:cs="宋体"/>
                                <w:sz w:val="16"/>
                                <w:szCs w:val="16"/>
                              </w:rPr>
                              <w:t>20805</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0174262">
                            <w:pPr>
                              <w:widowControl/>
                              <w:jc w:val="left"/>
                              <w:rPr>
                                <w:rFonts w:hint="eastAsia" w:ascii="宋体" w:hAnsi="宋体" w:cs="宋体"/>
                                <w:sz w:val="16"/>
                                <w:szCs w:val="16"/>
                              </w:rPr>
                            </w:pPr>
                            <w:r>
                              <w:rPr>
                                <w:rFonts w:hint="eastAsia" w:ascii="宋体" w:hAnsi="宋体" w:cs="宋体"/>
                                <w:sz w:val="16"/>
                                <w:szCs w:val="16"/>
                              </w:rPr>
                              <w:t>行政事业单位养老支出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D249DC0">
                            <w:pPr>
                              <w:widowControl/>
                              <w:jc w:val="right"/>
                              <w:rPr>
                                <w:rFonts w:hint="eastAsia" w:ascii="宋体" w:hAnsi="宋体" w:cs="宋体"/>
                                <w:sz w:val="16"/>
                                <w:szCs w:val="16"/>
                              </w:rPr>
                            </w:pPr>
                            <w:r>
                              <w:rPr>
                                <w:rFonts w:hint="eastAsia" w:ascii="宋体" w:hAnsi="宋体" w:cs="宋体"/>
                                <w:sz w:val="16"/>
                                <w:szCs w:val="16"/>
                              </w:rPr>
                              <w:t>3,157,941.69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9A80CA4">
                            <w:pPr>
                              <w:widowControl/>
                              <w:jc w:val="right"/>
                              <w:rPr>
                                <w:rFonts w:hint="eastAsia" w:ascii="宋体" w:hAnsi="宋体" w:cs="宋体"/>
                                <w:sz w:val="16"/>
                                <w:szCs w:val="16"/>
                              </w:rPr>
                            </w:pPr>
                            <w:r>
                              <w:rPr>
                                <w:rFonts w:hint="eastAsia" w:ascii="宋体" w:hAnsi="宋体" w:cs="宋体"/>
                                <w:sz w:val="16"/>
                                <w:szCs w:val="16"/>
                              </w:rPr>
                              <w:t>3,157,941.69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2F64A0F">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E25292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DE7BCF9">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2E1C625">
                            <w:pPr>
                              <w:jc w:val="right"/>
                              <w:rPr>
                                <w:rFonts w:hint="eastAsia" w:ascii="宋体" w:hAnsi="宋体" w:cs="宋体"/>
                                <w:sz w:val="16"/>
                                <w:szCs w:val="16"/>
                              </w:rPr>
                            </w:pPr>
                          </w:p>
                        </w:tc>
                      </w:tr>
                      <w:tr w14:paraId="65357FFF">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8B37FF6">
                            <w:pPr>
                              <w:widowControl/>
                              <w:jc w:val="left"/>
                              <w:rPr>
                                <w:rFonts w:hint="eastAsia" w:ascii="宋体" w:hAnsi="宋体" w:cs="宋体"/>
                                <w:sz w:val="16"/>
                                <w:szCs w:val="16"/>
                              </w:rPr>
                            </w:pPr>
                            <w:r>
                              <w:rPr>
                                <w:rFonts w:hint="eastAsia" w:ascii="宋体" w:hAnsi="宋体" w:cs="宋体"/>
                                <w:sz w:val="16"/>
                                <w:szCs w:val="16"/>
                              </w:rPr>
                              <w:t>2080501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3B6A49D">
                            <w:pPr>
                              <w:widowControl/>
                              <w:jc w:val="left"/>
                              <w:rPr>
                                <w:rFonts w:hint="eastAsia" w:ascii="宋体" w:hAnsi="宋体" w:cs="宋体"/>
                                <w:sz w:val="16"/>
                                <w:szCs w:val="16"/>
                              </w:rPr>
                            </w:pPr>
                            <w:r>
                              <w:rPr>
                                <w:rFonts w:hint="eastAsia" w:ascii="宋体" w:hAnsi="宋体" w:cs="宋体"/>
                                <w:sz w:val="16"/>
                                <w:szCs w:val="16"/>
                              </w:rPr>
                              <w:t xml:space="preserve">  行政单位离退休</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D22538B">
                            <w:pPr>
                              <w:widowControl/>
                              <w:jc w:val="right"/>
                              <w:rPr>
                                <w:rFonts w:hint="eastAsia" w:ascii="宋体" w:hAnsi="宋体" w:cs="宋体"/>
                                <w:sz w:val="16"/>
                                <w:szCs w:val="16"/>
                              </w:rPr>
                            </w:pPr>
                            <w:r>
                              <w:rPr>
                                <w:rFonts w:hint="eastAsia" w:ascii="宋体" w:hAnsi="宋体" w:cs="宋体"/>
                                <w:sz w:val="16"/>
                                <w:szCs w:val="16"/>
                              </w:rPr>
                              <w:t>328,800.00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366EA25">
                            <w:pPr>
                              <w:widowControl/>
                              <w:jc w:val="right"/>
                              <w:rPr>
                                <w:rFonts w:hint="eastAsia" w:ascii="宋体" w:hAnsi="宋体" w:cs="宋体"/>
                                <w:sz w:val="16"/>
                                <w:szCs w:val="16"/>
                              </w:rPr>
                            </w:pPr>
                            <w:r>
                              <w:rPr>
                                <w:rFonts w:hint="eastAsia" w:ascii="宋体" w:hAnsi="宋体" w:cs="宋体"/>
                                <w:sz w:val="16"/>
                                <w:szCs w:val="16"/>
                              </w:rPr>
                              <w:t>328,800.00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9B049C">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277E0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11982B">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8FCA65">
                            <w:pPr>
                              <w:jc w:val="right"/>
                              <w:rPr>
                                <w:rFonts w:hint="eastAsia" w:ascii="宋体" w:hAnsi="宋体" w:cs="宋体"/>
                                <w:sz w:val="16"/>
                                <w:szCs w:val="16"/>
                              </w:rPr>
                            </w:pPr>
                          </w:p>
                        </w:tc>
                      </w:tr>
                      <w:tr w14:paraId="16CBFBF1">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1E749">
                            <w:pPr>
                              <w:widowControl/>
                              <w:jc w:val="left"/>
                              <w:rPr>
                                <w:rFonts w:hint="eastAsia" w:ascii="宋体" w:hAnsi="宋体" w:cs="宋体"/>
                                <w:sz w:val="16"/>
                                <w:szCs w:val="16"/>
                              </w:rPr>
                            </w:pPr>
                            <w:r>
                              <w:rPr>
                                <w:rFonts w:hint="eastAsia" w:ascii="宋体" w:hAnsi="宋体" w:cs="宋体"/>
                                <w:sz w:val="16"/>
                                <w:szCs w:val="16"/>
                              </w:rPr>
                              <w:t>2080505</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2E52D56">
                            <w:pPr>
                              <w:widowControl/>
                              <w:jc w:val="left"/>
                              <w:rPr>
                                <w:rFonts w:hint="eastAsia" w:ascii="宋体" w:hAnsi="宋体" w:cs="宋体"/>
                                <w:sz w:val="16"/>
                                <w:szCs w:val="16"/>
                              </w:rPr>
                            </w:pPr>
                            <w:r>
                              <w:rPr>
                                <w:rFonts w:hint="eastAsia" w:ascii="宋体" w:hAnsi="宋体" w:cs="宋体"/>
                                <w:sz w:val="16"/>
                                <w:szCs w:val="16"/>
                              </w:rPr>
                              <w:t xml:space="preserve">  机关事业单位基本养老保险缴费支出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66331C6">
                            <w:pPr>
                              <w:widowControl/>
                              <w:jc w:val="right"/>
                              <w:rPr>
                                <w:rFonts w:hint="eastAsia" w:ascii="宋体" w:hAnsi="宋体" w:cs="宋体"/>
                                <w:sz w:val="16"/>
                                <w:szCs w:val="16"/>
                              </w:rPr>
                            </w:pPr>
                            <w:r>
                              <w:rPr>
                                <w:rFonts w:hint="eastAsia" w:ascii="宋体" w:hAnsi="宋体" w:cs="宋体"/>
                                <w:sz w:val="16"/>
                                <w:szCs w:val="16"/>
                              </w:rPr>
                              <w:t>2,829,141.69</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254E88">
                            <w:pPr>
                              <w:widowControl/>
                              <w:jc w:val="right"/>
                              <w:rPr>
                                <w:rFonts w:hint="eastAsia" w:ascii="宋体" w:hAnsi="宋体" w:cs="宋体"/>
                                <w:sz w:val="16"/>
                                <w:szCs w:val="16"/>
                              </w:rPr>
                            </w:pPr>
                            <w:r>
                              <w:rPr>
                                <w:rFonts w:hint="eastAsia" w:ascii="宋体" w:hAnsi="宋体" w:cs="宋体"/>
                                <w:sz w:val="16"/>
                                <w:szCs w:val="16"/>
                              </w:rPr>
                              <w:t>2,829,141.69</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94B9DB6">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F41E45D">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00BB15">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78C79C4">
                            <w:pPr>
                              <w:jc w:val="right"/>
                              <w:rPr>
                                <w:rFonts w:hint="eastAsia" w:ascii="宋体" w:hAnsi="宋体" w:cs="宋体"/>
                                <w:sz w:val="16"/>
                                <w:szCs w:val="16"/>
                              </w:rPr>
                            </w:pPr>
                          </w:p>
                        </w:tc>
                      </w:tr>
                      <w:tr w14:paraId="18164D05">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0B47AF8">
                            <w:pPr>
                              <w:widowControl/>
                              <w:jc w:val="left"/>
                              <w:rPr>
                                <w:rFonts w:hint="eastAsia" w:ascii="宋体" w:hAnsi="宋体" w:cs="宋体"/>
                                <w:sz w:val="16"/>
                                <w:szCs w:val="16"/>
                              </w:rPr>
                            </w:pPr>
                            <w:r>
                              <w:rPr>
                                <w:rFonts w:hint="eastAsia" w:ascii="宋体" w:hAnsi="宋体" w:cs="宋体"/>
                                <w:sz w:val="16"/>
                                <w:szCs w:val="16"/>
                              </w:rPr>
                              <w:t>210</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C1EFA4E">
                            <w:pPr>
                              <w:widowControl/>
                              <w:jc w:val="left"/>
                              <w:rPr>
                                <w:rFonts w:hint="eastAsia" w:ascii="宋体" w:hAnsi="宋体" w:cs="宋体"/>
                                <w:sz w:val="16"/>
                                <w:szCs w:val="16"/>
                              </w:rPr>
                            </w:pPr>
                            <w:r>
                              <w:rPr>
                                <w:rFonts w:hint="eastAsia" w:ascii="宋体" w:hAnsi="宋体" w:cs="宋体"/>
                                <w:sz w:val="16"/>
                                <w:szCs w:val="16"/>
                              </w:rPr>
                              <w:t>卫生健康支出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E332429">
                            <w:pPr>
                              <w:widowControl/>
                              <w:jc w:val="right"/>
                              <w:rPr>
                                <w:rFonts w:hint="eastAsia" w:ascii="宋体" w:hAnsi="宋体" w:cs="宋体"/>
                                <w:sz w:val="16"/>
                                <w:szCs w:val="16"/>
                              </w:rPr>
                            </w:pPr>
                            <w:r>
                              <w:rPr>
                                <w:rFonts w:hint="eastAsia" w:ascii="宋体" w:hAnsi="宋体" w:cs="宋体"/>
                                <w:sz w:val="16"/>
                                <w:szCs w:val="16"/>
                              </w:rPr>
                              <w:t>1,201,474.56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948ACD">
                            <w:pPr>
                              <w:widowControl/>
                              <w:jc w:val="right"/>
                              <w:rPr>
                                <w:rFonts w:hint="eastAsia" w:ascii="宋体" w:hAnsi="宋体" w:cs="宋体"/>
                                <w:sz w:val="16"/>
                                <w:szCs w:val="16"/>
                              </w:rPr>
                            </w:pPr>
                            <w:r>
                              <w:rPr>
                                <w:rFonts w:hint="eastAsia" w:ascii="宋体" w:hAnsi="宋体" w:cs="宋体"/>
                                <w:sz w:val="16"/>
                                <w:szCs w:val="16"/>
                              </w:rPr>
                              <w:t>1,201,474.56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CABF74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D838B2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484543C">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AAE1118">
                            <w:pPr>
                              <w:jc w:val="right"/>
                              <w:rPr>
                                <w:rFonts w:hint="eastAsia" w:ascii="宋体" w:hAnsi="宋体" w:cs="宋体"/>
                                <w:sz w:val="16"/>
                                <w:szCs w:val="16"/>
                              </w:rPr>
                            </w:pPr>
                          </w:p>
                        </w:tc>
                      </w:tr>
                      <w:tr w14:paraId="243C49EE">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C8895AE">
                            <w:pPr>
                              <w:widowControl/>
                              <w:jc w:val="left"/>
                              <w:rPr>
                                <w:rFonts w:hint="eastAsia" w:ascii="宋体" w:hAnsi="宋体" w:cs="宋体"/>
                                <w:sz w:val="16"/>
                                <w:szCs w:val="16"/>
                              </w:rPr>
                            </w:pPr>
                            <w:r>
                              <w:rPr>
                                <w:rFonts w:hint="eastAsia" w:ascii="宋体" w:hAnsi="宋体" w:cs="宋体"/>
                                <w:sz w:val="16"/>
                                <w:szCs w:val="16"/>
                              </w:rPr>
                              <w:t>21011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A92137C">
                            <w:pPr>
                              <w:widowControl/>
                              <w:jc w:val="left"/>
                              <w:rPr>
                                <w:rFonts w:hint="eastAsia" w:ascii="宋体" w:hAnsi="宋体" w:cs="宋体"/>
                                <w:sz w:val="16"/>
                                <w:szCs w:val="16"/>
                              </w:rPr>
                            </w:pPr>
                            <w:r>
                              <w:rPr>
                                <w:rFonts w:hint="eastAsia" w:ascii="宋体" w:hAnsi="宋体" w:cs="宋体"/>
                                <w:sz w:val="16"/>
                                <w:szCs w:val="16"/>
                              </w:rPr>
                              <w:t>行政事业单位医疗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6CFAD97">
                            <w:pPr>
                              <w:widowControl/>
                              <w:jc w:val="right"/>
                              <w:rPr>
                                <w:rFonts w:hint="eastAsia" w:ascii="宋体" w:hAnsi="宋体" w:cs="宋体"/>
                                <w:sz w:val="16"/>
                                <w:szCs w:val="16"/>
                              </w:rPr>
                            </w:pPr>
                            <w:r>
                              <w:rPr>
                                <w:rFonts w:hint="eastAsia" w:ascii="宋体" w:hAnsi="宋体" w:cs="宋体"/>
                                <w:sz w:val="16"/>
                                <w:szCs w:val="16"/>
                              </w:rPr>
                              <w:t>1,201,474.56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F305A8">
                            <w:pPr>
                              <w:widowControl/>
                              <w:jc w:val="right"/>
                              <w:rPr>
                                <w:rFonts w:hint="eastAsia" w:ascii="宋体" w:hAnsi="宋体" w:cs="宋体"/>
                                <w:sz w:val="16"/>
                                <w:szCs w:val="16"/>
                              </w:rPr>
                            </w:pPr>
                            <w:r>
                              <w:rPr>
                                <w:rFonts w:hint="eastAsia" w:ascii="宋体" w:hAnsi="宋体" w:cs="宋体"/>
                                <w:sz w:val="16"/>
                                <w:szCs w:val="16"/>
                              </w:rPr>
                              <w:t>1,201,474.56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908092B">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776B59E">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0C74F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7F8709">
                            <w:pPr>
                              <w:jc w:val="right"/>
                              <w:rPr>
                                <w:rFonts w:hint="eastAsia" w:ascii="宋体" w:hAnsi="宋体" w:cs="宋体"/>
                                <w:sz w:val="16"/>
                                <w:szCs w:val="16"/>
                              </w:rPr>
                            </w:pPr>
                          </w:p>
                        </w:tc>
                      </w:tr>
                      <w:tr w14:paraId="4AB03952">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CC2EDB4">
                            <w:pPr>
                              <w:widowControl/>
                              <w:jc w:val="left"/>
                              <w:rPr>
                                <w:rFonts w:hint="eastAsia" w:ascii="宋体" w:hAnsi="宋体" w:cs="宋体"/>
                                <w:sz w:val="16"/>
                                <w:szCs w:val="16"/>
                              </w:rPr>
                            </w:pPr>
                            <w:r>
                              <w:rPr>
                                <w:rFonts w:hint="eastAsia" w:ascii="宋体" w:hAnsi="宋体" w:cs="宋体"/>
                                <w:sz w:val="16"/>
                                <w:szCs w:val="16"/>
                              </w:rPr>
                              <w:t>2101101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ECCEDD3">
                            <w:pPr>
                              <w:widowControl/>
                              <w:jc w:val="left"/>
                              <w:rPr>
                                <w:rFonts w:hint="eastAsia" w:ascii="宋体" w:hAnsi="宋体" w:cs="宋体"/>
                                <w:sz w:val="16"/>
                                <w:szCs w:val="16"/>
                              </w:rPr>
                            </w:pPr>
                            <w:r>
                              <w:rPr>
                                <w:rFonts w:hint="eastAsia" w:ascii="宋体" w:hAnsi="宋体" w:cs="宋体"/>
                                <w:sz w:val="16"/>
                                <w:szCs w:val="16"/>
                              </w:rPr>
                              <w:t xml:space="preserve">  行政单位医疗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7B25F73">
                            <w:pPr>
                              <w:widowControl/>
                              <w:jc w:val="right"/>
                              <w:rPr>
                                <w:rFonts w:hint="eastAsia" w:ascii="宋体" w:hAnsi="宋体" w:cs="宋体"/>
                                <w:sz w:val="16"/>
                                <w:szCs w:val="16"/>
                              </w:rPr>
                            </w:pPr>
                            <w:r>
                              <w:rPr>
                                <w:rFonts w:hint="eastAsia" w:ascii="宋体" w:hAnsi="宋体" w:cs="宋体"/>
                                <w:sz w:val="16"/>
                                <w:szCs w:val="16"/>
                              </w:rPr>
                              <w:t>1,082,413.33</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91771ED">
                            <w:pPr>
                              <w:widowControl/>
                              <w:jc w:val="right"/>
                              <w:rPr>
                                <w:rFonts w:hint="eastAsia" w:ascii="宋体" w:hAnsi="宋体" w:cs="宋体"/>
                                <w:sz w:val="16"/>
                                <w:szCs w:val="16"/>
                              </w:rPr>
                            </w:pPr>
                            <w:r>
                              <w:rPr>
                                <w:rFonts w:hint="eastAsia" w:ascii="宋体" w:hAnsi="宋体" w:cs="宋体"/>
                                <w:sz w:val="16"/>
                                <w:szCs w:val="16"/>
                              </w:rPr>
                              <w:t>1,082,413.33</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7CB0D1F">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8D919E4">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60E496D">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5C23A04">
                            <w:pPr>
                              <w:jc w:val="right"/>
                              <w:rPr>
                                <w:rFonts w:hint="eastAsia" w:ascii="宋体" w:hAnsi="宋体" w:cs="宋体"/>
                                <w:sz w:val="16"/>
                                <w:szCs w:val="16"/>
                              </w:rPr>
                            </w:pPr>
                          </w:p>
                        </w:tc>
                      </w:tr>
                      <w:tr w14:paraId="52F1DB20">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9F865">
                            <w:pPr>
                              <w:widowControl/>
                              <w:jc w:val="left"/>
                              <w:rPr>
                                <w:rFonts w:hint="eastAsia" w:ascii="宋体" w:hAnsi="宋体" w:cs="宋体"/>
                                <w:sz w:val="16"/>
                                <w:szCs w:val="16"/>
                              </w:rPr>
                            </w:pPr>
                            <w:r>
                              <w:rPr>
                                <w:rFonts w:hint="eastAsia" w:ascii="宋体" w:hAnsi="宋体" w:cs="宋体"/>
                                <w:sz w:val="16"/>
                                <w:szCs w:val="16"/>
                              </w:rPr>
                              <w:t>2101102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36460F1">
                            <w:pPr>
                              <w:widowControl/>
                              <w:jc w:val="left"/>
                              <w:rPr>
                                <w:rFonts w:hint="eastAsia" w:ascii="宋体" w:hAnsi="宋体" w:cs="宋体"/>
                                <w:sz w:val="16"/>
                                <w:szCs w:val="16"/>
                              </w:rPr>
                            </w:pPr>
                            <w:r>
                              <w:rPr>
                                <w:rFonts w:hint="eastAsia" w:ascii="宋体" w:hAnsi="宋体" w:cs="宋体"/>
                                <w:sz w:val="16"/>
                                <w:szCs w:val="16"/>
                              </w:rPr>
                              <w:t xml:space="preserve">  事业单位医疗</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8DD0E64">
                            <w:pPr>
                              <w:widowControl/>
                              <w:jc w:val="right"/>
                              <w:rPr>
                                <w:rFonts w:hint="eastAsia" w:ascii="宋体" w:hAnsi="宋体" w:cs="宋体"/>
                                <w:sz w:val="16"/>
                                <w:szCs w:val="16"/>
                              </w:rPr>
                            </w:pPr>
                            <w:r>
                              <w:rPr>
                                <w:rFonts w:hint="eastAsia" w:ascii="宋体" w:hAnsi="宋体" w:cs="宋体"/>
                                <w:sz w:val="16"/>
                                <w:szCs w:val="16"/>
                              </w:rPr>
                              <w:t>119,061.23</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E08813F">
                            <w:pPr>
                              <w:widowControl/>
                              <w:jc w:val="right"/>
                              <w:rPr>
                                <w:rFonts w:hint="eastAsia" w:ascii="宋体" w:hAnsi="宋体" w:cs="宋体"/>
                                <w:sz w:val="16"/>
                                <w:szCs w:val="16"/>
                              </w:rPr>
                            </w:pPr>
                            <w:r>
                              <w:rPr>
                                <w:rFonts w:hint="eastAsia" w:ascii="宋体" w:hAnsi="宋体" w:cs="宋体"/>
                                <w:sz w:val="16"/>
                                <w:szCs w:val="16"/>
                              </w:rPr>
                              <w:t>119,061.23</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737ED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005818A">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BB1C6A">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4610A91">
                            <w:pPr>
                              <w:jc w:val="right"/>
                              <w:rPr>
                                <w:rFonts w:hint="eastAsia" w:ascii="宋体" w:hAnsi="宋体" w:cs="宋体"/>
                                <w:sz w:val="16"/>
                                <w:szCs w:val="16"/>
                              </w:rPr>
                            </w:pPr>
                          </w:p>
                        </w:tc>
                      </w:tr>
                      <w:tr w14:paraId="71BA02DC">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C06C249">
                            <w:pPr>
                              <w:widowControl/>
                              <w:jc w:val="left"/>
                              <w:rPr>
                                <w:rFonts w:hint="eastAsia" w:ascii="宋体" w:hAnsi="宋体" w:cs="宋体"/>
                                <w:sz w:val="16"/>
                                <w:szCs w:val="16"/>
                              </w:rPr>
                            </w:pPr>
                            <w:r>
                              <w:rPr>
                                <w:rFonts w:hint="eastAsia" w:ascii="宋体" w:hAnsi="宋体" w:cs="宋体"/>
                                <w:sz w:val="16"/>
                                <w:szCs w:val="16"/>
                              </w:rPr>
                              <w:t>221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CF59372">
                            <w:pPr>
                              <w:widowControl/>
                              <w:jc w:val="left"/>
                              <w:rPr>
                                <w:rFonts w:hint="eastAsia" w:ascii="宋体" w:hAnsi="宋体" w:cs="宋体"/>
                                <w:sz w:val="16"/>
                                <w:szCs w:val="16"/>
                              </w:rPr>
                            </w:pPr>
                            <w:r>
                              <w:rPr>
                                <w:rFonts w:hint="eastAsia" w:ascii="宋体" w:hAnsi="宋体" w:cs="宋体"/>
                                <w:sz w:val="16"/>
                                <w:szCs w:val="16"/>
                              </w:rPr>
                              <w:t>住房保障支出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074DCE4">
                            <w:pPr>
                              <w:widowControl/>
                              <w:jc w:val="right"/>
                              <w:rPr>
                                <w:rFonts w:hint="eastAsia" w:ascii="宋体" w:hAnsi="宋体" w:cs="宋体"/>
                                <w:sz w:val="16"/>
                                <w:szCs w:val="16"/>
                              </w:rPr>
                            </w:pPr>
                            <w:r>
                              <w:rPr>
                                <w:rFonts w:hint="eastAsia" w:ascii="宋体" w:hAnsi="宋体" w:cs="宋体"/>
                                <w:sz w:val="16"/>
                                <w:szCs w:val="16"/>
                              </w:rPr>
                              <w:t>2,670,160.00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AAAB663">
                            <w:pPr>
                              <w:widowControl/>
                              <w:jc w:val="right"/>
                              <w:rPr>
                                <w:rFonts w:hint="eastAsia" w:ascii="宋体" w:hAnsi="宋体" w:cs="宋体"/>
                                <w:sz w:val="16"/>
                                <w:szCs w:val="16"/>
                              </w:rPr>
                            </w:pPr>
                            <w:r>
                              <w:rPr>
                                <w:rFonts w:hint="eastAsia" w:ascii="宋体" w:hAnsi="宋体" w:cs="宋体"/>
                                <w:sz w:val="16"/>
                                <w:szCs w:val="16"/>
                              </w:rPr>
                              <w:t>2,670,160.00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DD68086">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55290C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FAD0138">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E2003B9">
                            <w:pPr>
                              <w:jc w:val="right"/>
                              <w:rPr>
                                <w:rFonts w:hint="eastAsia" w:ascii="宋体" w:hAnsi="宋体" w:cs="宋体"/>
                                <w:sz w:val="16"/>
                                <w:szCs w:val="16"/>
                              </w:rPr>
                            </w:pPr>
                          </w:p>
                        </w:tc>
                      </w:tr>
                      <w:tr w14:paraId="0713F99E">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92681C5">
                            <w:pPr>
                              <w:widowControl/>
                              <w:jc w:val="left"/>
                              <w:rPr>
                                <w:rFonts w:hint="eastAsia" w:ascii="宋体" w:hAnsi="宋体" w:cs="宋体"/>
                                <w:sz w:val="16"/>
                                <w:szCs w:val="16"/>
                              </w:rPr>
                            </w:pPr>
                            <w:r>
                              <w:rPr>
                                <w:rFonts w:hint="eastAsia" w:ascii="宋体" w:hAnsi="宋体" w:cs="宋体"/>
                                <w:sz w:val="16"/>
                                <w:szCs w:val="16"/>
                              </w:rPr>
                              <w:t>22102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74086F2">
                            <w:pPr>
                              <w:widowControl/>
                              <w:jc w:val="left"/>
                              <w:rPr>
                                <w:rFonts w:hint="eastAsia" w:ascii="宋体" w:hAnsi="宋体" w:cs="宋体"/>
                                <w:sz w:val="16"/>
                                <w:szCs w:val="16"/>
                              </w:rPr>
                            </w:pPr>
                            <w:r>
                              <w:rPr>
                                <w:rFonts w:hint="eastAsia" w:ascii="宋体" w:hAnsi="宋体" w:cs="宋体"/>
                                <w:sz w:val="16"/>
                                <w:szCs w:val="16"/>
                              </w:rPr>
                              <w:t>住房改革支出</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64FE9FB">
                            <w:pPr>
                              <w:widowControl/>
                              <w:jc w:val="right"/>
                              <w:rPr>
                                <w:rFonts w:hint="eastAsia" w:ascii="宋体" w:hAnsi="宋体" w:cs="宋体"/>
                                <w:sz w:val="16"/>
                                <w:szCs w:val="16"/>
                              </w:rPr>
                            </w:pPr>
                            <w:r>
                              <w:rPr>
                                <w:rFonts w:hint="eastAsia" w:ascii="宋体" w:hAnsi="宋体" w:cs="宋体"/>
                                <w:sz w:val="16"/>
                                <w:szCs w:val="16"/>
                              </w:rPr>
                              <w:t>2,670,160.00</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A22BE0B">
                            <w:pPr>
                              <w:widowControl/>
                              <w:jc w:val="right"/>
                              <w:rPr>
                                <w:rFonts w:hint="eastAsia" w:ascii="宋体" w:hAnsi="宋体" w:cs="宋体"/>
                                <w:sz w:val="16"/>
                                <w:szCs w:val="16"/>
                              </w:rPr>
                            </w:pPr>
                            <w:r>
                              <w:rPr>
                                <w:rFonts w:hint="eastAsia" w:ascii="宋体" w:hAnsi="宋体" w:cs="宋体"/>
                                <w:sz w:val="16"/>
                                <w:szCs w:val="16"/>
                              </w:rPr>
                              <w:t>2,670,160.00</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AB7B79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75CAD1C">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F3866E2">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1BF9180">
                            <w:pPr>
                              <w:jc w:val="right"/>
                              <w:rPr>
                                <w:rFonts w:hint="eastAsia" w:ascii="宋体" w:hAnsi="宋体" w:cs="宋体"/>
                                <w:sz w:val="16"/>
                                <w:szCs w:val="16"/>
                              </w:rPr>
                            </w:pPr>
                          </w:p>
                        </w:tc>
                      </w:tr>
                      <w:tr w14:paraId="50B68D21">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ECEF71D">
                            <w:pPr>
                              <w:widowControl/>
                              <w:jc w:val="left"/>
                              <w:rPr>
                                <w:rFonts w:hint="eastAsia" w:ascii="宋体" w:hAnsi="宋体" w:cs="宋体"/>
                                <w:sz w:val="16"/>
                                <w:szCs w:val="16"/>
                              </w:rPr>
                            </w:pPr>
                            <w:r>
                              <w:rPr>
                                <w:rFonts w:hint="eastAsia" w:ascii="宋体" w:hAnsi="宋体" w:cs="宋体"/>
                                <w:sz w:val="16"/>
                                <w:szCs w:val="16"/>
                              </w:rPr>
                              <w:t>2210201</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ABEB47B">
                            <w:pPr>
                              <w:widowControl/>
                              <w:jc w:val="left"/>
                              <w:rPr>
                                <w:rFonts w:hint="eastAsia" w:ascii="宋体" w:hAnsi="宋体" w:cs="宋体"/>
                                <w:sz w:val="16"/>
                                <w:szCs w:val="16"/>
                              </w:rPr>
                            </w:pPr>
                            <w:r>
                              <w:rPr>
                                <w:rFonts w:hint="eastAsia" w:ascii="宋体" w:hAnsi="宋体" w:cs="宋体"/>
                                <w:sz w:val="16"/>
                                <w:szCs w:val="16"/>
                              </w:rPr>
                              <w:t xml:space="preserve">  住房公积金</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ACEDE9">
                            <w:pPr>
                              <w:widowControl/>
                              <w:jc w:val="right"/>
                              <w:rPr>
                                <w:rFonts w:hint="eastAsia" w:ascii="宋体" w:hAnsi="宋体" w:cs="宋体"/>
                                <w:sz w:val="16"/>
                                <w:szCs w:val="16"/>
                              </w:rPr>
                            </w:pPr>
                            <w:r>
                              <w:rPr>
                                <w:rFonts w:hint="eastAsia" w:ascii="宋体" w:hAnsi="宋体" w:cs="宋体"/>
                                <w:sz w:val="16"/>
                                <w:szCs w:val="16"/>
                              </w:rPr>
                              <w:t>2,332,693.24</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6CBA5FF">
                            <w:pPr>
                              <w:widowControl/>
                              <w:jc w:val="right"/>
                              <w:rPr>
                                <w:rFonts w:hint="eastAsia" w:ascii="宋体" w:hAnsi="宋体" w:cs="宋体"/>
                                <w:sz w:val="16"/>
                                <w:szCs w:val="16"/>
                              </w:rPr>
                            </w:pPr>
                            <w:r>
                              <w:rPr>
                                <w:rFonts w:hint="eastAsia" w:ascii="宋体" w:hAnsi="宋体" w:cs="宋体"/>
                                <w:sz w:val="16"/>
                                <w:szCs w:val="16"/>
                              </w:rPr>
                              <w:t>2,332,693.24</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55B8410">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8D0B18">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93D7EB0">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C33F6BC">
                            <w:pPr>
                              <w:jc w:val="right"/>
                              <w:rPr>
                                <w:rFonts w:hint="eastAsia" w:ascii="宋体" w:hAnsi="宋体" w:cs="宋体"/>
                                <w:sz w:val="16"/>
                                <w:szCs w:val="16"/>
                              </w:rPr>
                            </w:pPr>
                          </w:p>
                        </w:tc>
                      </w:tr>
                      <w:tr w14:paraId="6A0E2D37">
                        <w:tblPrEx>
                          <w:tblCellMar>
                            <w:top w:w="0" w:type="dxa"/>
                            <w:left w:w="10" w:type="dxa"/>
                            <w:bottom w:w="0" w:type="dxa"/>
                            <w:right w:w="10" w:type="dxa"/>
                          </w:tblCellMar>
                        </w:tblPrEx>
                        <w:trPr>
                          <w:trHeight w:val="308" w:hRule="atLeast"/>
                        </w:trPr>
                        <w:tc>
                          <w:tcPr>
                            <w:tcW w:w="1135" w:type="pct"/>
                            <w:gridSpan w:val="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58BF659">
                            <w:pPr>
                              <w:widowControl/>
                              <w:jc w:val="left"/>
                              <w:rPr>
                                <w:rFonts w:hint="eastAsia" w:ascii="宋体" w:hAnsi="宋体" w:cs="宋体"/>
                                <w:sz w:val="16"/>
                                <w:szCs w:val="16"/>
                              </w:rPr>
                            </w:pPr>
                            <w:r>
                              <w:rPr>
                                <w:rFonts w:hint="eastAsia" w:ascii="宋体" w:hAnsi="宋体" w:cs="宋体"/>
                                <w:sz w:val="16"/>
                                <w:szCs w:val="16"/>
                              </w:rPr>
                              <w:t>2210202</w:t>
                            </w:r>
                          </w:p>
                        </w:tc>
                        <w:tc>
                          <w:tcPr>
                            <w:tcW w:w="1375"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D59585F">
                            <w:pPr>
                              <w:widowControl/>
                              <w:jc w:val="left"/>
                              <w:rPr>
                                <w:rFonts w:hint="eastAsia" w:ascii="宋体" w:hAnsi="宋体" w:cs="宋体"/>
                                <w:sz w:val="16"/>
                                <w:szCs w:val="16"/>
                              </w:rPr>
                            </w:pPr>
                            <w:r>
                              <w:rPr>
                                <w:rFonts w:hint="eastAsia" w:ascii="宋体" w:hAnsi="宋体" w:cs="宋体"/>
                                <w:sz w:val="16"/>
                                <w:szCs w:val="16"/>
                              </w:rPr>
                              <w:t xml:space="preserve">  提租补贴</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199F088">
                            <w:pPr>
                              <w:widowControl/>
                              <w:jc w:val="right"/>
                              <w:rPr>
                                <w:rFonts w:hint="eastAsia" w:ascii="宋体" w:hAnsi="宋体" w:cs="宋体"/>
                                <w:sz w:val="16"/>
                                <w:szCs w:val="16"/>
                              </w:rPr>
                            </w:pPr>
                            <w:r>
                              <w:rPr>
                                <w:rFonts w:hint="eastAsia" w:ascii="宋体" w:hAnsi="宋体" w:cs="宋体"/>
                                <w:sz w:val="16"/>
                                <w:szCs w:val="16"/>
                              </w:rPr>
                              <w:t>337,466.76</w:t>
                            </w:r>
                          </w:p>
                        </w:tc>
                        <w:tc>
                          <w:tcPr>
                            <w:tcW w:w="575"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5B971D9">
                            <w:pPr>
                              <w:widowControl/>
                              <w:jc w:val="right"/>
                              <w:rPr>
                                <w:rFonts w:hint="eastAsia" w:ascii="宋体" w:hAnsi="宋体" w:cs="宋体"/>
                                <w:sz w:val="16"/>
                                <w:szCs w:val="16"/>
                              </w:rPr>
                            </w:pPr>
                            <w:r>
                              <w:rPr>
                                <w:rFonts w:hint="eastAsia" w:ascii="宋体" w:hAnsi="宋体" w:cs="宋体"/>
                                <w:sz w:val="16"/>
                                <w:szCs w:val="16"/>
                              </w:rPr>
                              <w:t>337,466.76</w:t>
                            </w:r>
                          </w:p>
                        </w:tc>
                        <w:tc>
                          <w:tcPr>
                            <w:tcW w:w="54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3742485">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F405751">
                            <w:pPr>
                              <w:jc w:val="right"/>
                              <w:rPr>
                                <w:rFonts w:hint="eastAsia" w:ascii="宋体" w:hAnsi="宋体" w:cs="宋体"/>
                                <w:sz w:val="16"/>
                                <w:szCs w:val="16"/>
                              </w:rPr>
                            </w:pPr>
                          </w:p>
                        </w:tc>
                        <w:tc>
                          <w:tcPr>
                            <w:tcW w:w="15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27E6A59">
                            <w:pPr>
                              <w:jc w:val="right"/>
                              <w:rPr>
                                <w:rFonts w:hint="eastAsia" w:ascii="宋体" w:hAnsi="宋体" w:cs="宋体"/>
                                <w:sz w:val="16"/>
                                <w:szCs w:val="16"/>
                              </w:rPr>
                            </w:pPr>
                          </w:p>
                        </w:tc>
                        <w:tc>
                          <w:tcPr>
                            <w:tcW w:w="490"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B29520D">
                            <w:pPr>
                              <w:jc w:val="right"/>
                              <w:rPr>
                                <w:rFonts w:hint="eastAsia" w:ascii="宋体" w:hAnsi="宋体" w:cs="宋体"/>
                                <w:sz w:val="16"/>
                                <w:szCs w:val="16"/>
                              </w:rPr>
                            </w:pPr>
                          </w:p>
                        </w:tc>
                      </w:tr>
                      <w:tr w14:paraId="6F3E2068">
                        <w:tblPrEx>
                          <w:tblCellMar>
                            <w:top w:w="0" w:type="dxa"/>
                            <w:left w:w="10" w:type="dxa"/>
                            <w:bottom w:w="0" w:type="dxa"/>
                            <w:right w:w="10" w:type="dxa"/>
                          </w:tblCellMar>
                        </w:tblPrEx>
                        <w:trPr>
                          <w:trHeight w:val="308" w:hRule="atLeast"/>
                        </w:trPr>
                        <w:tc>
                          <w:tcPr>
                            <w:tcW w:w="5000" w:type="pct"/>
                            <w:gridSpan w:val="11"/>
                            <w:tcBorders>
                              <w:top w:val="nil"/>
                              <w:left w:val="nil"/>
                              <w:bottom w:val="nil"/>
                              <w:right w:val="nil"/>
                            </w:tcBorders>
                            <w:tcMar>
                              <w:top w:w="0" w:type="dxa"/>
                              <w:left w:w="108" w:type="dxa"/>
                              <w:bottom w:w="0" w:type="dxa"/>
                              <w:right w:w="108" w:type="dxa"/>
                            </w:tcMar>
                            <w:vAlign w:val="center"/>
                          </w:tcPr>
                          <w:p w14:paraId="73D7DEA7">
                            <w:pPr>
                              <w:widowControl/>
                              <w:jc w:val="left"/>
                              <w:rPr>
                                <w:rFonts w:hint="eastAsia" w:ascii="宋体" w:hAnsi="宋体" w:cs="宋体"/>
                                <w:sz w:val="16"/>
                                <w:szCs w:val="16"/>
                              </w:rPr>
                            </w:pPr>
                            <w:r>
                              <w:rPr>
                                <w:rFonts w:hint="eastAsia" w:ascii="宋体" w:hAnsi="宋体" w:cs="宋体"/>
                                <w:sz w:val="16"/>
                                <w:szCs w:val="16"/>
                              </w:rPr>
                              <w:t>注：本表反映部门本年度各项支出情况。</w:t>
                            </w:r>
                          </w:p>
                        </w:tc>
                      </w:tr>
                    </w:tbl>
                    <w:p w14:paraId="7597FFB4"/>
                  </w:txbxContent>
                </v:textbox>
                <w10:wrap type="square"/>
              </v:rect>
            </w:pict>
          </mc:Fallback>
        </mc:AlternateContent>
      </w:r>
    </w:p>
    <w:p w14:paraId="5EA45E0C">
      <w:pPr>
        <w:rPr>
          <w:b/>
          <w:bCs/>
        </w:rPr>
      </w:pPr>
    </w:p>
    <w:p w14:paraId="6CCE11EC">
      <w:pPr>
        <w:numPr>
          <w:ilvl w:val="0"/>
          <w:numId w:val="0"/>
        </w:numPr>
        <w:ind w:firstLine="640"/>
        <w:rPr>
          <w:b/>
          <w:bCs/>
        </w:rPr>
      </w:pPr>
      <w:r>
        <w:rPr>
          <w:rFonts w:hint="eastAsia" w:ascii="仿宋" w:hAnsi="仿宋" w:eastAsia="仿宋" w:cs="仿宋"/>
          <w:b/>
          <w:bCs/>
          <w:sz w:val="32"/>
          <w:szCs w:val="36"/>
        </w:rPr>
        <w:t>四、财政拨款收入支出决算总表</w:t>
      </w:r>
    </w:p>
    <w:tbl>
      <w:tblPr>
        <w:tblStyle w:val="10"/>
        <w:tblW w:w="5000" w:type="pct"/>
        <w:tblInd w:w="0" w:type="dxa"/>
        <w:tblLayout w:type="autofit"/>
        <w:tblCellMar>
          <w:top w:w="0" w:type="dxa"/>
          <w:left w:w="10" w:type="dxa"/>
          <w:bottom w:w="0" w:type="dxa"/>
          <w:right w:w="10" w:type="dxa"/>
        </w:tblCellMar>
      </w:tblPr>
      <w:tblGrid>
        <w:gridCol w:w="2736"/>
        <w:gridCol w:w="420"/>
        <w:gridCol w:w="85"/>
        <w:gridCol w:w="227"/>
        <w:gridCol w:w="77"/>
        <w:gridCol w:w="249"/>
        <w:gridCol w:w="96"/>
        <w:gridCol w:w="346"/>
        <w:gridCol w:w="714"/>
        <w:gridCol w:w="71"/>
        <w:gridCol w:w="431"/>
        <w:gridCol w:w="238"/>
        <w:gridCol w:w="215"/>
        <w:gridCol w:w="1094"/>
        <w:gridCol w:w="794"/>
        <w:gridCol w:w="493"/>
        <w:gridCol w:w="272"/>
        <w:gridCol w:w="218"/>
        <w:gridCol w:w="153"/>
        <w:gridCol w:w="723"/>
        <w:gridCol w:w="601"/>
        <w:gridCol w:w="218"/>
        <w:gridCol w:w="462"/>
        <w:gridCol w:w="340"/>
        <w:gridCol w:w="184"/>
        <w:gridCol w:w="281"/>
        <w:gridCol w:w="493"/>
        <w:gridCol w:w="147"/>
        <w:gridCol w:w="346"/>
        <w:gridCol w:w="1450"/>
      </w:tblGrid>
      <w:tr w14:paraId="235757B7">
        <w:tblPrEx>
          <w:tblCellMar>
            <w:top w:w="0" w:type="dxa"/>
            <w:left w:w="10" w:type="dxa"/>
            <w:bottom w:w="0" w:type="dxa"/>
            <w:right w:w="10" w:type="dxa"/>
          </w:tblCellMar>
        </w:tblPrEx>
        <w:trPr>
          <w:trHeight w:val="390" w:hRule="atLeast"/>
        </w:trPr>
        <w:tc>
          <w:tcPr>
            <w:tcW w:w="5000" w:type="pct"/>
            <w:gridSpan w:val="30"/>
            <w:tcBorders>
              <w:top w:val="nil"/>
              <w:left w:val="nil"/>
              <w:bottom w:val="nil"/>
              <w:right w:val="nil"/>
            </w:tcBorders>
            <w:tcMar>
              <w:top w:w="0" w:type="dxa"/>
              <w:left w:w="108" w:type="dxa"/>
              <w:bottom w:w="0" w:type="dxa"/>
              <w:right w:w="108" w:type="dxa"/>
            </w:tcMar>
            <w:vAlign w:val="bottom"/>
          </w:tcPr>
          <w:p w14:paraId="045B5F67">
            <w:pPr>
              <w:widowControl/>
              <w:jc w:val="center"/>
              <w:rPr>
                <w:rFonts w:hint="eastAsia" w:ascii="宋体" w:hAnsi="宋体" w:cs="宋体"/>
                <w:szCs w:val="21"/>
              </w:rPr>
            </w:pPr>
            <w:r>
              <w:rPr>
                <w:rFonts w:hint="eastAsia" w:ascii="宋体" w:hAnsi="宋体" w:cs="宋体"/>
                <w:szCs w:val="21"/>
              </w:rPr>
              <w:t>财政拨款收入支出决算总表</w:t>
            </w:r>
          </w:p>
        </w:tc>
      </w:tr>
      <w:tr w14:paraId="3302BCEA">
        <w:tblPrEx>
          <w:tblCellMar>
            <w:top w:w="0" w:type="dxa"/>
            <w:left w:w="10" w:type="dxa"/>
            <w:bottom w:w="0" w:type="dxa"/>
            <w:right w:w="10" w:type="dxa"/>
          </w:tblCellMar>
        </w:tblPrEx>
        <w:trPr>
          <w:trHeight w:val="255" w:hRule="atLeast"/>
        </w:trPr>
        <w:tc>
          <w:tcPr>
            <w:tcW w:w="965" w:type="pct"/>
            <w:tcBorders>
              <w:top w:val="nil"/>
              <w:left w:val="nil"/>
              <w:bottom w:val="nil"/>
              <w:right w:val="nil"/>
            </w:tcBorders>
            <w:tcMar>
              <w:top w:w="0" w:type="dxa"/>
              <w:left w:w="108" w:type="dxa"/>
              <w:bottom w:w="0" w:type="dxa"/>
              <w:right w:w="108" w:type="dxa"/>
            </w:tcMar>
            <w:vAlign w:val="bottom"/>
          </w:tcPr>
          <w:p w14:paraId="58EC263E">
            <w:pPr>
              <w:rPr>
                <w:rFonts w:hint="eastAsia" w:ascii="Arial" w:hAnsi="Arial"/>
                <w:sz w:val="13"/>
                <w:szCs w:val="13"/>
              </w:rPr>
            </w:pPr>
          </w:p>
        </w:tc>
        <w:tc>
          <w:tcPr>
            <w:tcW w:w="178" w:type="pct"/>
            <w:gridSpan w:val="2"/>
            <w:tcBorders>
              <w:top w:val="nil"/>
              <w:left w:val="nil"/>
              <w:bottom w:val="nil"/>
              <w:right w:val="nil"/>
            </w:tcBorders>
            <w:tcMar>
              <w:top w:w="0" w:type="dxa"/>
              <w:left w:w="108" w:type="dxa"/>
              <w:bottom w:w="0" w:type="dxa"/>
              <w:right w:w="108" w:type="dxa"/>
            </w:tcMar>
            <w:vAlign w:val="bottom"/>
          </w:tcPr>
          <w:p w14:paraId="65EE5D35">
            <w:pPr>
              <w:rPr>
                <w:rFonts w:ascii="Arial" w:hAnsi="Arial"/>
                <w:sz w:val="13"/>
                <w:szCs w:val="13"/>
              </w:rPr>
            </w:pPr>
          </w:p>
        </w:tc>
        <w:tc>
          <w:tcPr>
            <w:tcW w:w="603" w:type="pct"/>
            <w:gridSpan w:val="6"/>
            <w:tcBorders>
              <w:top w:val="nil"/>
              <w:left w:val="nil"/>
              <w:bottom w:val="nil"/>
              <w:right w:val="nil"/>
            </w:tcBorders>
            <w:tcMar>
              <w:top w:w="0" w:type="dxa"/>
              <w:left w:w="108" w:type="dxa"/>
              <w:bottom w:w="0" w:type="dxa"/>
              <w:right w:w="108" w:type="dxa"/>
            </w:tcMar>
            <w:vAlign w:val="bottom"/>
          </w:tcPr>
          <w:p w14:paraId="7CC0A82C">
            <w:pPr>
              <w:rPr>
                <w:rFonts w:ascii="Arial" w:hAnsi="Arial"/>
                <w:sz w:val="13"/>
                <w:szCs w:val="13"/>
              </w:rPr>
            </w:pPr>
          </w:p>
        </w:tc>
        <w:tc>
          <w:tcPr>
            <w:tcW w:w="1177" w:type="pct"/>
            <w:gridSpan w:val="7"/>
            <w:tcBorders>
              <w:top w:val="nil"/>
              <w:left w:val="nil"/>
              <w:bottom w:val="nil"/>
              <w:right w:val="nil"/>
            </w:tcBorders>
            <w:tcMar>
              <w:top w:w="0" w:type="dxa"/>
              <w:left w:w="108" w:type="dxa"/>
              <w:bottom w:w="0" w:type="dxa"/>
              <w:right w:w="108" w:type="dxa"/>
            </w:tcMar>
            <w:vAlign w:val="bottom"/>
          </w:tcPr>
          <w:p w14:paraId="7E3DCDCE">
            <w:pPr>
              <w:rPr>
                <w:rFonts w:ascii="Arial" w:hAnsi="Arial"/>
                <w:sz w:val="13"/>
                <w:szCs w:val="13"/>
              </w:rPr>
            </w:pPr>
          </w:p>
        </w:tc>
        <w:tc>
          <w:tcPr>
            <w:tcW w:w="173" w:type="pct"/>
            <w:gridSpan w:val="2"/>
            <w:tcBorders>
              <w:top w:val="nil"/>
              <w:left w:val="nil"/>
              <w:bottom w:val="nil"/>
              <w:right w:val="nil"/>
            </w:tcBorders>
            <w:tcMar>
              <w:top w:w="0" w:type="dxa"/>
              <w:left w:w="108" w:type="dxa"/>
              <w:bottom w:w="0" w:type="dxa"/>
              <w:right w:w="108" w:type="dxa"/>
            </w:tcMar>
            <w:vAlign w:val="bottom"/>
          </w:tcPr>
          <w:p w14:paraId="2D6A1C78">
            <w:pPr>
              <w:rPr>
                <w:rFonts w:ascii="Arial" w:hAnsi="Arial"/>
                <w:sz w:val="13"/>
                <w:szCs w:val="13"/>
              </w:rPr>
            </w:pPr>
          </w:p>
        </w:tc>
        <w:tc>
          <w:tcPr>
            <w:tcW w:w="521" w:type="pct"/>
            <w:gridSpan w:val="3"/>
            <w:tcBorders>
              <w:top w:val="nil"/>
              <w:left w:val="nil"/>
              <w:bottom w:val="nil"/>
              <w:right w:val="nil"/>
            </w:tcBorders>
            <w:tcMar>
              <w:top w:w="0" w:type="dxa"/>
              <w:left w:w="108" w:type="dxa"/>
              <w:bottom w:w="0" w:type="dxa"/>
              <w:right w:w="108" w:type="dxa"/>
            </w:tcMar>
            <w:vAlign w:val="bottom"/>
          </w:tcPr>
          <w:p w14:paraId="44336384">
            <w:pPr>
              <w:rPr>
                <w:rFonts w:ascii="Arial" w:hAnsi="Arial"/>
                <w:sz w:val="13"/>
                <w:szCs w:val="13"/>
              </w:rPr>
            </w:pPr>
          </w:p>
        </w:tc>
        <w:tc>
          <w:tcPr>
            <w:tcW w:w="524" w:type="pct"/>
            <w:gridSpan w:val="5"/>
            <w:tcBorders>
              <w:top w:val="nil"/>
              <w:left w:val="nil"/>
              <w:bottom w:val="nil"/>
              <w:right w:val="nil"/>
            </w:tcBorders>
            <w:tcMar>
              <w:top w:w="0" w:type="dxa"/>
              <w:left w:w="108" w:type="dxa"/>
              <w:bottom w:w="0" w:type="dxa"/>
              <w:right w:w="108" w:type="dxa"/>
            </w:tcMar>
            <w:vAlign w:val="bottom"/>
          </w:tcPr>
          <w:p w14:paraId="31ED7D01">
            <w:pPr>
              <w:rPr>
                <w:rFonts w:ascii="Arial" w:hAnsi="Arial"/>
                <w:sz w:val="13"/>
                <w:szCs w:val="13"/>
              </w:rPr>
            </w:pPr>
          </w:p>
        </w:tc>
        <w:tc>
          <w:tcPr>
            <w:tcW w:w="334" w:type="pct"/>
            <w:gridSpan w:val="3"/>
            <w:tcBorders>
              <w:top w:val="nil"/>
              <w:left w:val="nil"/>
              <w:bottom w:val="nil"/>
              <w:right w:val="nil"/>
            </w:tcBorders>
            <w:tcMar>
              <w:top w:w="0" w:type="dxa"/>
              <w:left w:w="108" w:type="dxa"/>
              <w:bottom w:w="0" w:type="dxa"/>
              <w:right w:w="108" w:type="dxa"/>
            </w:tcMar>
            <w:vAlign w:val="bottom"/>
          </w:tcPr>
          <w:p w14:paraId="532D9B81">
            <w:pPr>
              <w:rPr>
                <w:rFonts w:ascii="Arial" w:hAnsi="Arial"/>
                <w:sz w:val="13"/>
                <w:szCs w:val="13"/>
              </w:rPr>
            </w:pPr>
          </w:p>
        </w:tc>
        <w:tc>
          <w:tcPr>
            <w:tcW w:w="522" w:type="pct"/>
            <w:tcBorders>
              <w:top w:val="nil"/>
              <w:left w:val="nil"/>
              <w:bottom w:val="nil"/>
              <w:right w:val="nil"/>
            </w:tcBorders>
            <w:tcMar>
              <w:top w:w="0" w:type="dxa"/>
              <w:left w:w="108" w:type="dxa"/>
              <w:bottom w:w="0" w:type="dxa"/>
              <w:right w:w="108" w:type="dxa"/>
            </w:tcMar>
            <w:vAlign w:val="bottom"/>
          </w:tcPr>
          <w:p w14:paraId="23344214">
            <w:pPr>
              <w:widowControl/>
              <w:jc w:val="right"/>
              <w:rPr>
                <w:rFonts w:hint="eastAsia" w:ascii="宋体" w:hAnsi="宋体" w:cs="宋体"/>
                <w:sz w:val="13"/>
                <w:szCs w:val="13"/>
              </w:rPr>
            </w:pPr>
            <w:r>
              <w:rPr>
                <w:rFonts w:hint="eastAsia" w:ascii="宋体" w:hAnsi="宋体" w:cs="宋体"/>
                <w:sz w:val="13"/>
                <w:szCs w:val="13"/>
              </w:rPr>
              <w:t>公开04表</w:t>
            </w:r>
          </w:p>
        </w:tc>
      </w:tr>
      <w:tr w14:paraId="3051823E">
        <w:tblPrEx>
          <w:tblCellMar>
            <w:top w:w="0" w:type="dxa"/>
            <w:left w:w="10" w:type="dxa"/>
            <w:bottom w:w="0" w:type="dxa"/>
            <w:right w:w="10" w:type="dxa"/>
          </w:tblCellMar>
        </w:tblPrEx>
        <w:trPr>
          <w:trHeight w:val="255" w:hRule="atLeast"/>
        </w:trPr>
        <w:tc>
          <w:tcPr>
            <w:tcW w:w="965" w:type="pct"/>
            <w:tcBorders>
              <w:top w:val="nil"/>
              <w:left w:val="nil"/>
              <w:bottom w:val="nil"/>
              <w:right w:val="nil"/>
            </w:tcBorders>
            <w:tcMar>
              <w:top w:w="0" w:type="dxa"/>
              <w:left w:w="108" w:type="dxa"/>
              <w:bottom w:w="0" w:type="dxa"/>
              <w:right w:w="108" w:type="dxa"/>
            </w:tcMar>
            <w:vAlign w:val="bottom"/>
          </w:tcPr>
          <w:p w14:paraId="6AEA9A2B">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178" w:type="pct"/>
            <w:gridSpan w:val="2"/>
            <w:tcBorders>
              <w:top w:val="nil"/>
              <w:left w:val="nil"/>
              <w:bottom w:val="nil"/>
              <w:right w:val="nil"/>
            </w:tcBorders>
            <w:tcMar>
              <w:top w:w="0" w:type="dxa"/>
              <w:left w:w="108" w:type="dxa"/>
              <w:bottom w:w="0" w:type="dxa"/>
              <w:right w:w="108" w:type="dxa"/>
            </w:tcMar>
            <w:vAlign w:val="bottom"/>
          </w:tcPr>
          <w:p w14:paraId="092E8BC7">
            <w:pPr>
              <w:rPr>
                <w:rFonts w:ascii="Arial" w:hAnsi="Arial"/>
                <w:sz w:val="13"/>
                <w:szCs w:val="13"/>
              </w:rPr>
            </w:pPr>
          </w:p>
        </w:tc>
        <w:tc>
          <w:tcPr>
            <w:tcW w:w="603" w:type="pct"/>
            <w:gridSpan w:val="6"/>
            <w:tcBorders>
              <w:top w:val="nil"/>
              <w:left w:val="nil"/>
              <w:bottom w:val="nil"/>
              <w:right w:val="nil"/>
            </w:tcBorders>
            <w:tcMar>
              <w:top w:w="0" w:type="dxa"/>
              <w:left w:w="108" w:type="dxa"/>
              <w:bottom w:w="0" w:type="dxa"/>
              <w:right w:w="108" w:type="dxa"/>
            </w:tcMar>
            <w:vAlign w:val="bottom"/>
          </w:tcPr>
          <w:p w14:paraId="717E2687">
            <w:pPr>
              <w:rPr>
                <w:rFonts w:ascii="Arial" w:hAnsi="Arial"/>
                <w:sz w:val="13"/>
                <w:szCs w:val="13"/>
              </w:rPr>
            </w:pPr>
          </w:p>
        </w:tc>
        <w:tc>
          <w:tcPr>
            <w:tcW w:w="1177" w:type="pct"/>
            <w:gridSpan w:val="7"/>
            <w:tcBorders>
              <w:top w:val="nil"/>
              <w:left w:val="nil"/>
              <w:bottom w:val="nil"/>
              <w:right w:val="nil"/>
            </w:tcBorders>
            <w:tcMar>
              <w:top w:w="0" w:type="dxa"/>
              <w:left w:w="108" w:type="dxa"/>
              <w:bottom w:w="0" w:type="dxa"/>
              <w:right w:w="108" w:type="dxa"/>
            </w:tcMar>
            <w:vAlign w:val="bottom"/>
          </w:tcPr>
          <w:p w14:paraId="66E05E9F">
            <w:pPr>
              <w:rPr>
                <w:rFonts w:ascii="Arial" w:hAnsi="Arial"/>
                <w:sz w:val="13"/>
                <w:szCs w:val="13"/>
              </w:rPr>
            </w:pPr>
          </w:p>
        </w:tc>
        <w:tc>
          <w:tcPr>
            <w:tcW w:w="173" w:type="pct"/>
            <w:gridSpan w:val="2"/>
            <w:tcBorders>
              <w:top w:val="nil"/>
              <w:left w:val="nil"/>
              <w:bottom w:val="nil"/>
              <w:right w:val="nil"/>
            </w:tcBorders>
            <w:tcMar>
              <w:top w:w="0" w:type="dxa"/>
              <w:left w:w="108" w:type="dxa"/>
              <w:bottom w:w="0" w:type="dxa"/>
              <w:right w:w="108" w:type="dxa"/>
            </w:tcMar>
            <w:vAlign w:val="bottom"/>
          </w:tcPr>
          <w:p w14:paraId="257BAB98">
            <w:pPr>
              <w:rPr>
                <w:rFonts w:ascii="Arial" w:hAnsi="Arial"/>
                <w:sz w:val="13"/>
                <w:szCs w:val="13"/>
              </w:rPr>
            </w:pPr>
          </w:p>
        </w:tc>
        <w:tc>
          <w:tcPr>
            <w:tcW w:w="521" w:type="pct"/>
            <w:gridSpan w:val="3"/>
            <w:tcBorders>
              <w:top w:val="nil"/>
              <w:left w:val="nil"/>
              <w:bottom w:val="nil"/>
              <w:right w:val="nil"/>
            </w:tcBorders>
            <w:tcMar>
              <w:top w:w="0" w:type="dxa"/>
              <w:left w:w="108" w:type="dxa"/>
              <w:bottom w:w="0" w:type="dxa"/>
              <w:right w:w="108" w:type="dxa"/>
            </w:tcMar>
            <w:vAlign w:val="bottom"/>
          </w:tcPr>
          <w:p w14:paraId="7B0B44E1">
            <w:pPr>
              <w:rPr>
                <w:rFonts w:ascii="Arial" w:hAnsi="Arial"/>
                <w:sz w:val="13"/>
                <w:szCs w:val="13"/>
              </w:rPr>
            </w:pPr>
          </w:p>
        </w:tc>
        <w:tc>
          <w:tcPr>
            <w:tcW w:w="524" w:type="pct"/>
            <w:gridSpan w:val="5"/>
            <w:tcBorders>
              <w:top w:val="nil"/>
              <w:left w:val="nil"/>
              <w:bottom w:val="nil"/>
              <w:right w:val="nil"/>
            </w:tcBorders>
            <w:tcMar>
              <w:top w:w="0" w:type="dxa"/>
              <w:left w:w="108" w:type="dxa"/>
              <w:bottom w:w="0" w:type="dxa"/>
              <w:right w:w="108" w:type="dxa"/>
            </w:tcMar>
            <w:vAlign w:val="bottom"/>
          </w:tcPr>
          <w:p w14:paraId="09A4EEED">
            <w:pPr>
              <w:rPr>
                <w:rFonts w:ascii="Arial" w:hAnsi="Arial"/>
                <w:sz w:val="13"/>
                <w:szCs w:val="13"/>
              </w:rPr>
            </w:pPr>
          </w:p>
        </w:tc>
        <w:tc>
          <w:tcPr>
            <w:tcW w:w="334" w:type="pct"/>
            <w:gridSpan w:val="3"/>
            <w:tcBorders>
              <w:top w:val="nil"/>
              <w:left w:val="nil"/>
              <w:bottom w:val="nil"/>
              <w:right w:val="nil"/>
            </w:tcBorders>
            <w:tcMar>
              <w:top w:w="0" w:type="dxa"/>
              <w:left w:w="108" w:type="dxa"/>
              <w:bottom w:w="0" w:type="dxa"/>
              <w:right w:w="108" w:type="dxa"/>
            </w:tcMar>
            <w:vAlign w:val="bottom"/>
          </w:tcPr>
          <w:p w14:paraId="2FBB5856">
            <w:pPr>
              <w:rPr>
                <w:rFonts w:ascii="Arial" w:hAnsi="Arial"/>
                <w:sz w:val="13"/>
                <w:szCs w:val="13"/>
              </w:rPr>
            </w:pPr>
          </w:p>
        </w:tc>
        <w:tc>
          <w:tcPr>
            <w:tcW w:w="522" w:type="pct"/>
            <w:tcBorders>
              <w:top w:val="nil"/>
              <w:left w:val="nil"/>
              <w:bottom w:val="nil"/>
              <w:right w:val="nil"/>
            </w:tcBorders>
            <w:tcMar>
              <w:top w:w="0" w:type="dxa"/>
              <w:left w:w="108" w:type="dxa"/>
              <w:bottom w:w="0" w:type="dxa"/>
              <w:right w:w="108" w:type="dxa"/>
            </w:tcMar>
            <w:vAlign w:val="bottom"/>
          </w:tcPr>
          <w:p w14:paraId="649BEE67">
            <w:pPr>
              <w:widowControl/>
              <w:jc w:val="right"/>
              <w:rPr>
                <w:rFonts w:hint="eastAsia" w:ascii="宋体" w:hAnsi="宋体" w:cs="宋体"/>
                <w:sz w:val="13"/>
                <w:szCs w:val="13"/>
              </w:rPr>
            </w:pPr>
            <w:r>
              <w:rPr>
                <w:rFonts w:hint="eastAsia" w:ascii="宋体" w:hAnsi="宋体" w:cs="宋体"/>
                <w:sz w:val="13"/>
                <w:szCs w:val="13"/>
              </w:rPr>
              <w:t>金额单位：元</w:t>
            </w:r>
          </w:p>
        </w:tc>
      </w:tr>
      <w:tr w14:paraId="38364D12">
        <w:tblPrEx>
          <w:tblCellMar>
            <w:top w:w="0" w:type="dxa"/>
            <w:left w:w="10" w:type="dxa"/>
            <w:bottom w:w="0" w:type="dxa"/>
            <w:right w:w="10" w:type="dxa"/>
          </w:tblCellMar>
        </w:tblPrEx>
        <w:trPr>
          <w:trHeight w:val="308" w:hRule="atLeast"/>
        </w:trPr>
        <w:tc>
          <w:tcPr>
            <w:tcW w:w="1746" w:type="pct"/>
            <w:gridSpan w:val="9"/>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EB42B02">
            <w:pPr>
              <w:widowControl/>
              <w:jc w:val="center"/>
              <w:rPr>
                <w:rFonts w:hint="eastAsia" w:ascii="宋体" w:hAnsi="宋体" w:cs="宋体"/>
                <w:sz w:val="16"/>
                <w:szCs w:val="16"/>
              </w:rPr>
            </w:pPr>
            <w:r>
              <w:rPr>
                <w:rFonts w:hint="eastAsia" w:ascii="宋体" w:hAnsi="宋体" w:cs="宋体"/>
                <w:sz w:val="16"/>
                <w:szCs w:val="16"/>
              </w:rPr>
              <w:t>收     入</w:t>
            </w:r>
          </w:p>
        </w:tc>
        <w:tc>
          <w:tcPr>
            <w:tcW w:w="3253" w:type="pct"/>
            <w:gridSpan w:val="21"/>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E57E088">
            <w:pPr>
              <w:widowControl/>
              <w:jc w:val="center"/>
              <w:rPr>
                <w:rFonts w:hint="eastAsia" w:ascii="宋体" w:hAnsi="宋体" w:cs="宋体"/>
                <w:sz w:val="16"/>
                <w:szCs w:val="16"/>
              </w:rPr>
            </w:pPr>
            <w:r>
              <w:rPr>
                <w:rFonts w:hint="eastAsia" w:ascii="宋体" w:hAnsi="宋体" w:cs="宋体"/>
                <w:sz w:val="16"/>
                <w:szCs w:val="16"/>
              </w:rPr>
              <w:t>支     出</w:t>
            </w:r>
          </w:p>
        </w:tc>
      </w:tr>
      <w:tr w14:paraId="66772FB1">
        <w:tblPrEx>
          <w:tblCellMar>
            <w:top w:w="0" w:type="dxa"/>
            <w:left w:w="10" w:type="dxa"/>
            <w:bottom w:w="0" w:type="dxa"/>
            <w:right w:w="10" w:type="dxa"/>
          </w:tblCellMar>
        </w:tblPrEx>
        <w:trPr>
          <w:trHeight w:val="292" w:hRule="atLeast"/>
        </w:trPr>
        <w:tc>
          <w:tcPr>
            <w:tcW w:w="965" w:type="pct"/>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84CA09B">
            <w:pPr>
              <w:widowControl/>
              <w:jc w:val="center"/>
              <w:rPr>
                <w:rFonts w:hint="eastAsia" w:ascii="宋体" w:hAnsi="宋体" w:cs="宋体"/>
                <w:sz w:val="16"/>
                <w:szCs w:val="16"/>
              </w:rPr>
            </w:pPr>
            <w:r>
              <w:rPr>
                <w:rFonts w:hint="eastAsia" w:ascii="宋体" w:hAnsi="宋体" w:cs="宋体"/>
                <w:sz w:val="16"/>
                <w:szCs w:val="16"/>
              </w:rPr>
              <w:t>项目</w:t>
            </w:r>
          </w:p>
        </w:tc>
        <w:tc>
          <w:tcPr>
            <w:tcW w:w="178"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1F5ADE">
            <w:pPr>
              <w:widowControl/>
              <w:jc w:val="center"/>
              <w:rPr>
                <w:rFonts w:hint="eastAsia" w:ascii="宋体" w:hAnsi="宋体" w:cs="宋体"/>
                <w:sz w:val="16"/>
                <w:szCs w:val="16"/>
              </w:rPr>
            </w:pPr>
            <w:r>
              <w:rPr>
                <w:rFonts w:hint="eastAsia" w:ascii="宋体" w:hAnsi="宋体" w:cs="宋体"/>
                <w:sz w:val="16"/>
                <w:szCs w:val="16"/>
              </w:rPr>
              <w:t>行次</w:t>
            </w:r>
          </w:p>
        </w:tc>
        <w:tc>
          <w:tcPr>
            <w:tcW w:w="603" w:type="pct"/>
            <w:gridSpan w:val="6"/>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C28CE1F">
            <w:pPr>
              <w:widowControl/>
              <w:jc w:val="center"/>
              <w:rPr>
                <w:rFonts w:hint="eastAsia" w:ascii="宋体" w:hAnsi="宋体" w:cs="宋体"/>
                <w:sz w:val="16"/>
                <w:szCs w:val="16"/>
              </w:rPr>
            </w:pPr>
            <w:r>
              <w:rPr>
                <w:rFonts w:hint="eastAsia" w:ascii="宋体" w:hAnsi="宋体" w:cs="宋体"/>
                <w:sz w:val="16"/>
                <w:szCs w:val="16"/>
              </w:rPr>
              <w:t>金额</w:t>
            </w:r>
          </w:p>
        </w:tc>
        <w:tc>
          <w:tcPr>
            <w:tcW w:w="1177" w:type="pct"/>
            <w:gridSpan w:val="7"/>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91A025">
            <w:pPr>
              <w:widowControl/>
              <w:jc w:val="center"/>
              <w:rPr>
                <w:rFonts w:hint="eastAsia" w:ascii="宋体" w:hAnsi="宋体" w:cs="宋体"/>
                <w:sz w:val="16"/>
                <w:szCs w:val="16"/>
              </w:rPr>
            </w:pPr>
            <w:r>
              <w:rPr>
                <w:rFonts w:hint="eastAsia" w:ascii="宋体" w:hAnsi="宋体" w:cs="宋体"/>
                <w:sz w:val="16"/>
                <w:szCs w:val="16"/>
              </w:rPr>
              <w:t>项目</w:t>
            </w:r>
          </w:p>
        </w:tc>
        <w:tc>
          <w:tcPr>
            <w:tcW w:w="173"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FB4EDE7">
            <w:pPr>
              <w:widowControl/>
              <w:jc w:val="center"/>
              <w:rPr>
                <w:rFonts w:hint="eastAsia" w:ascii="宋体" w:hAnsi="宋体" w:cs="宋体"/>
                <w:sz w:val="16"/>
                <w:szCs w:val="16"/>
              </w:rPr>
            </w:pPr>
            <w:r>
              <w:rPr>
                <w:rFonts w:hint="eastAsia" w:ascii="宋体" w:hAnsi="宋体" w:cs="宋体"/>
                <w:sz w:val="16"/>
                <w:szCs w:val="16"/>
              </w:rPr>
              <w:t>行次</w:t>
            </w:r>
          </w:p>
        </w:tc>
        <w:tc>
          <w:tcPr>
            <w:tcW w:w="521" w:type="pct"/>
            <w:gridSpan w:val="3"/>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8FBFCD">
            <w:pPr>
              <w:widowControl/>
              <w:jc w:val="center"/>
              <w:rPr>
                <w:rFonts w:hint="eastAsia" w:ascii="宋体" w:hAnsi="宋体" w:cs="宋体"/>
                <w:sz w:val="16"/>
                <w:szCs w:val="16"/>
              </w:rPr>
            </w:pPr>
            <w:r>
              <w:rPr>
                <w:rFonts w:hint="eastAsia" w:ascii="宋体" w:hAnsi="宋体" w:cs="宋体"/>
                <w:sz w:val="16"/>
                <w:szCs w:val="16"/>
              </w:rPr>
              <w:t>合计</w:t>
            </w:r>
          </w:p>
        </w:tc>
        <w:tc>
          <w:tcPr>
            <w:tcW w:w="524" w:type="pct"/>
            <w:gridSpan w:val="5"/>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532B71">
            <w:pPr>
              <w:widowControl/>
              <w:jc w:val="center"/>
              <w:rPr>
                <w:rFonts w:hint="eastAsia" w:ascii="宋体" w:hAnsi="宋体" w:cs="宋体"/>
                <w:sz w:val="16"/>
                <w:szCs w:val="16"/>
              </w:rPr>
            </w:pPr>
            <w:r>
              <w:rPr>
                <w:rFonts w:hint="eastAsia" w:ascii="宋体" w:hAnsi="宋体" w:cs="宋体"/>
                <w:sz w:val="16"/>
                <w:szCs w:val="16"/>
              </w:rPr>
              <w:t>一般公共预算财政拨款</w:t>
            </w:r>
          </w:p>
        </w:tc>
        <w:tc>
          <w:tcPr>
            <w:tcW w:w="334" w:type="pct"/>
            <w:gridSpan w:val="3"/>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977885">
            <w:pPr>
              <w:widowControl/>
              <w:jc w:val="center"/>
              <w:rPr>
                <w:rFonts w:hint="eastAsia" w:ascii="宋体" w:hAnsi="宋体" w:cs="宋体"/>
                <w:sz w:val="16"/>
                <w:szCs w:val="16"/>
              </w:rPr>
            </w:pPr>
            <w:r>
              <w:rPr>
                <w:rFonts w:hint="eastAsia" w:ascii="宋体" w:hAnsi="宋体" w:cs="宋体"/>
                <w:sz w:val="16"/>
                <w:szCs w:val="16"/>
              </w:rPr>
              <w:t>政府性基金预算财政拨款</w:t>
            </w:r>
          </w:p>
        </w:tc>
        <w:tc>
          <w:tcPr>
            <w:tcW w:w="522" w:type="pct"/>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FEF238">
            <w:pPr>
              <w:widowControl/>
              <w:jc w:val="center"/>
              <w:rPr>
                <w:rFonts w:hint="eastAsia" w:ascii="宋体" w:hAnsi="宋体" w:cs="宋体"/>
                <w:sz w:val="16"/>
                <w:szCs w:val="16"/>
              </w:rPr>
            </w:pPr>
            <w:r>
              <w:rPr>
                <w:rFonts w:hint="eastAsia" w:ascii="宋体" w:hAnsi="宋体" w:cs="宋体"/>
                <w:sz w:val="16"/>
                <w:szCs w:val="16"/>
              </w:rPr>
              <w:t>国有资本经营预算财政拨款</w:t>
            </w:r>
          </w:p>
        </w:tc>
      </w:tr>
      <w:tr w14:paraId="218B6FEB">
        <w:tblPrEx>
          <w:tblCellMar>
            <w:top w:w="0" w:type="dxa"/>
            <w:left w:w="10" w:type="dxa"/>
            <w:bottom w:w="0" w:type="dxa"/>
            <w:right w:w="10" w:type="dxa"/>
          </w:tblCellMar>
        </w:tblPrEx>
        <w:trPr>
          <w:trHeight w:val="615" w:hRule="atLeast"/>
        </w:trPr>
        <w:tc>
          <w:tcPr>
            <w:tcW w:w="965" w:type="pct"/>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F0B06C8"/>
        </w:tc>
        <w:tc>
          <w:tcPr>
            <w:tcW w:w="178"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D3D73B"/>
        </w:tc>
        <w:tc>
          <w:tcPr>
            <w:tcW w:w="603" w:type="pct"/>
            <w:gridSpan w:val="6"/>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8CE3E8"/>
        </w:tc>
        <w:tc>
          <w:tcPr>
            <w:tcW w:w="1177" w:type="pct"/>
            <w:gridSpan w:val="7"/>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988031"/>
        </w:tc>
        <w:tc>
          <w:tcPr>
            <w:tcW w:w="173"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F5944A"/>
        </w:tc>
        <w:tc>
          <w:tcPr>
            <w:tcW w:w="521" w:type="pct"/>
            <w:gridSpan w:val="3"/>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0B9EA1"/>
        </w:tc>
        <w:tc>
          <w:tcPr>
            <w:tcW w:w="524"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F97E8E"/>
        </w:tc>
        <w:tc>
          <w:tcPr>
            <w:tcW w:w="334" w:type="pct"/>
            <w:gridSpan w:val="3"/>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F07B62"/>
        </w:tc>
        <w:tc>
          <w:tcPr>
            <w:tcW w:w="522" w:type="pct"/>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D7AEBE"/>
        </w:tc>
      </w:tr>
      <w:tr w14:paraId="4C2E1DD6">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F2FFFEE">
            <w:pPr>
              <w:widowControl/>
              <w:jc w:val="center"/>
              <w:rPr>
                <w:rFonts w:hint="eastAsia" w:ascii="宋体" w:hAnsi="宋体" w:cs="宋体"/>
                <w:sz w:val="16"/>
                <w:szCs w:val="16"/>
              </w:rPr>
            </w:pPr>
            <w:r>
              <w:rPr>
                <w:rFonts w:hint="eastAsia" w:ascii="宋体" w:hAnsi="宋体" w:cs="宋体"/>
                <w:sz w:val="16"/>
                <w:szCs w:val="16"/>
              </w:rPr>
              <w:t>栏次</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111463">
            <w:pPr>
              <w:jc w:val="center"/>
              <w:rPr>
                <w:rFonts w:hint="eastAsia" w:ascii="宋体" w:hAnsi="宋体" w:cs="宋体"/>
                <w:sz w:val="16"/>
                <w:szCs w:val="16"/>
              </w:rPr>
            </w:pPr>
          </w:p>
        </w:tc>
        <w:tc>
          <w:tcPr>
            <w:tcW w:w="603" w:type="pct"/>
            <w:gridSpan w:val="6"/>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395894">
            <w:pPr>
              <w:widowControl/>
              <w:jc w:val="center"/>
              <w:rPr>
                <w:rFonts w:hint="eastAsia" w:ascii="宋体" w:hAnsi="宋体" w:cs="宋体"/>
                <w:sz w:val="16"/>
                <w:szCs w:val="16"/>
              </w:rPr>
            </w:pPr>
            <w:r>
              <w:rPr>
                <w:rFonts w:hint="eastAsia" w:ascii="宋体" w:hAnsi="宋体" w:cs="宋体"/>
                <w:sz w:val="16"/>
                <w:szCs w:val="16"/>
              </w:rPr>
              <w:t>1</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0870FF">
            <w:pPr>
              <w:widowControl/>
              <w:jc w:val="center"/>
              <w:rPr>
                <w:rFonts w:hint="eastAsia" w:ascii="宋体" w:hAnsi="宋体" w:cs="宋体"/>
                <w:sz w:val="16"/>
                <w:szCs w:val="16"/>
              </w:rPr>
            </w:pPr>
            <w:r>
              <w:rPr>
                <w:rFonts w:hint="eastAsia" w:ascii="宋体" w:hAnsi="宋体" w:cs="宋体"/>
                <w:sz w:val="16"/>
                <w:szCs w:val="16"/>
              </w:rPr>
              <w:t>栏次</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2C0CA9">
            <w:pPr>
              <w:jc w:val="center"/>
              <w:rPr>
                <w:rFonts w:hint="eastAsia" w:ascii="宋体" w:hAnsi="宋体" w:cs="宋体"/>
                <w:sz w:val="16"/>
                <w:szCs w:val="16"/>
              </w:rPr>
            </w:pPr>
          </w:p>
        </w:tc>
        <w:tc>
          <w:tcPr>
            <w:tcW w:w="521" w:type="pct"/>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146E8A3">
            <w:pPr>
              <w:widowControl/>
              <w:jc w:val="center"/>
              <w:rPr>
                <w:rFonts w:hint="eastAsia" w:ascii="宋体" w:hAnsi="宋体" w:cs="宋体"/>
                <w:sz w:val="16"/>
                <w:szCs w:val="16"/>
              </w:rPr>
            </w:pPr>
            <w:r>
              <w:rPr>
                <w:rFonts w:hint="eastAsia" w:ascii="宋体" w:hAnsi="宋体" w:cs="宋体"/>
                <w:sz w:val="16"/>
                <w:szCs w:val="16"/>
              </w:rPr>
              <w:t>2</w:t>
            </w:r>
          </w:p>
        </w:tc>
        <w:tc>
          <w:tcPr>
            <w:tcW w:w="524"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173CE48">
            <w:pPr>
              <w:widowControl/>
              <w:jc w:val="center"/>
              <w:rPr>
                <w:rFonts w:hint="eastAsia" w:ascii="宋体" w:hAnsi="宋体" w:cs="宋体"/>
                <w:sz w:val="16"/>
                <w:szCs w:val="16"/>
              </w:rPr>
            </w:pPr>
            <w:r>
              <w:rPr>
                <w:rFonts w:hint="eastAsia" w:ascii="宋体" w:hAnsi="宋体" w:cs="宋体"/>
                <w:sz w:val="16"/>
                <w:szCs w:val="16"/>
              </w:rPr>
              <w:t>3</w:t>
            </w:r>
          </w:p>
        </w:tc>
        <w:tc>
          <w:tcPr>
            <w:tcW w:w="334" w:type="pct"/>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8E745F">
            <w:pPr>
              <w:widowControl/>
              <w:jc w:val="center"/>
              <w:rPr>
                <w:rFonts w:hint="eastAsia" w:ascii="宋体" w:hAnsi="宋体" w:cs="宋体"/>
                <w:sz w:val="16"/>
                <w:szCs w:val="16"/>
              </w:rPr>
            </w:pPr>
            <w:r>
              <w:rPr>
                <w:rFonts w:hint="eastAsia" w:ascii="宋体" w:hAnsi="宋体" w:cs="宋体"/>
                <w:sz w:val="16"/>
                <w:szCs w:val="16"/>
              </w:rPr>
              <w:t>4</w:t>
            </w:r>
          </w:p>
        </w:tc>
        <w:tc>
          <w:tcPr>
            <w:tcW w:w="522" w:type="pc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678328D">
            <w:pPr>
              <w:widowControl/>
              <w:jc w:val="center"/>
              <w:rPr>
                <w:rFonts w:hint="eastAsia" w:ascii="宋体" w:hAnsi="宋体" w:cs="宋体"/>
                <w:sz w:val="16"/>
                <w:szCs w:val="16"/>
              </w:rPr>
            </w:pPr>
            <w:r>
              <w:rPr>
                <w:rFonts w:hint="eastAsia" w:ascii="宋体" w:hAnsi="宋体" w:cs="宋体"/>
                <w:sz w:val="16"/>
                <w:szCs w:val="16"/>
              </w:rPr>
              <w:t>5</w:t>
            </w:r>
          </w:p>
        </w:tc>
      </w:tr>
      <w:tr w14:paraId="23C4A13F">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9711BDC">
            <w:pPr>
              <w:widowControl/>
              <w:jc w:val="left"/>
              <w:rPr>
                <w:rFonts w:hint="eastAsia" w:ascii="宋体" w:hAnsi="宋体" w:cs="宋体"/>
                <w:sz w:val="16"/>
                <w:szCs w:val="16"/>
              </w:rPr>
            </w:pPr>
            <w:r>
              <w:rPr>
                <w:rFonts w:hint="eastAsia" w:ascii="宋体" w:hAnsi="宋体" w:cs="宋体"/>
                <w:sz w:val="16"/>
                <w:szCs w:val="16"/>
              </w:rPr>
              <w:t>一、一般公共预算财政拨款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C5E1868">
            <w:pPr>
              <w:widowControl/>
              <w:jc w:val="center"/>
              <w:rPr>
                <w:rFonts w:hint="eastAsia" w:ascii="宋体" w:hAnsi="宋体" w:cs="宋体"/>
                <w:sz w:val="16"/>
                <w:szCs w:val="16"/>
              </w:rPr>
            </w:pPr>
            <w:r>
              <w:rPr>
                <w:rFonts w:hint="eastAsia" w:ascii="宋体" w:hAnsi="宋体" w:cs="宋体"/>
                <w:sz w:val="16"/>
                <w:szCs w:val="16"/>
              </w:rPr>
              <w:t>1</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EA768A9">
            <w:pPr>
              <w:widowControl/>
              <w:jc w:val="right"/>
              <w:rPr>
                <w:rFonts w:hint="eastAsia" w:ascii="宋体" w:hAnsi="宋体" w:cs="宋体"/>
                <w:sz w:val="16"/>
                <w:szCs w:val="16"/>
              </w:rPr>
            </w:pPr>
            <w:r>
              <w:rPr>
                <w:rFonts w:hint="eastAsia" w:ascii="宋体" w:hAnsi="宋体" w:cs="宋体"/>
                <w:sz w:val="16"/>
                <w:szCs w:val="16"/>
              </w:rPr>
              <w:t>44,783,477.72</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3FEA5B">
            <w:pPr>
              <w:widowControl/>
              <w:jc w:val="left"/>
              <w:rPr>
                <w:rFonts w:hint="eastAsia" w:ascii="宋体" w:hAnsi="宋体" w:cs="宋体"/>
                <w:sz w:val="16"/>
                <w:szCs w:val="16"/>
              </w:rPr>
            </w:pPr>
            <w:r>
              <w:rPr>
                <w:rFonts w:hint="eastAsia" w:ascii="宋体" w:hAnsi="宋体" w:cs="宋体"/>
                <w:sz w:val="16"/>
                <w:szCs w:val="16"/>
              </w:rPr>
              <w:t>一、一般公共服务支出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2B07CC">
            <w:pPr>
              <w:widowControl/>
              <w:jc w:val="center"/>
              <w:rPr>
                <w:rFonts w:hint="eastAsia" w:ascii="宋体" w:hAnsi="宋体" w:cs="宋体"/>
                <w:sz w:val="16"/>
                <w:szCs w:val="16"/>
              </w:rPr>
            </w:pPr>
            <w:r>
              <w:rPr>
                <w:rFonts w:hint="eastAsia" w:ascii="宋体" w:hAnsi="宋体" w:cs="宋体"/>
                <w:sz w:val="16"/>
                <w:szCs w:val="16"/>
              </w:rPr>
              <w:t>33</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0AE05E5">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7E96E1C">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5D4DC32">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B2CC7E1">
            <w:pPr>
              <w:jc w:val="right"/>
              <w:rPr>
                <w:rFonts w:hint="eastAsia" w:ascii="宋体" w:hAnsi="宋体" w:cs="宋体"/>
                <w:sz w:val="16"/>
                <w:szCs w:val="16"/>
              </w:rPr>
            </w:pPr>
          </w:p>
        </w:tc>
      </w:tr>
      <w:tr w14:paraId="467B0A6C">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3603C58">
            <w:pPr>
              <w:widowControl/>
              <w:jc w:val="left"/>
              <w:rPr>
                <w:rFonts w:hint="eastAsia" w:ascii="宋体" w:hAnsi="宋体" w:cs="宋体"/>
                <w:sz w:val="16"/>
                <w:szCs w:val="16"/>
              </w:rPr>
            </w:pPr>
            <w:r>
              <w:rPr>
                <w:rFonts w:hint="eastAsia" w:ascii="宋体" w:hAnsi="宋体" w:cs="宋体"/>
                <w:sz w:val="16"/>
                <w:szCs w:val="16"/>
              </w:rPr>
              <w:t>二、政府性基金预算财政拨款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F2C5EA">
            <w:pPr>
              <w:widowControl/>
              <w:jc w:val="center"/>
              <w:rPr>
                <w:rFonts w:hint="eastAsia" w:ascii="宋体" w:hAnsi="宋体" w:cs="宋体"/>
                <w:sz w:val="16"/>
                <w:szCs w:val="16"/>
              </w:rPr>
            </w:pPr>
            <w:r>
              <w:rPr>
                <w:rFonts w:hint="eastAsia" w:ascii="宋体" w:hAnsi="宋体" w:cs="宋体"/>
                <w:sz w:val="16"/>
                <w:szCs w:val="16"/>
              </w:rPr>
              <w:t>2</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A5FB471">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FD6C7C4">
            <w:pPr>
              <w:widowControl/>
              <w:jc w:val="left"/>
              <w:rPr>
                <w:rFonts w:hint="eastAsia" w:ascii="宋体" w:hAnsi="宋体" w:cs="宋体"/>
                <w:sz w:val="16"/>
                <w:szCs w:val="16"/>
              </w:rPr>
            </w:pPr>
            <w:r>
              <w:rPr>
                <w:rFonts w:hint="eastAsia" w:ascii="宋体" w:hAnsi="宋体" w:cs="宋体"/>
                <w:sz w:val="16"/>
                <w:szCs w:val="16"/>
              </w:rPr>
              <w:t>二、外交支出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5E326F">
            <w:pPr>
              <w:widowControl/>
              <w:jc w:val="center"/>
              <w:rPr>
                <w:rFonts w:hint="eastAsia" w:ascii="宋体" w:hAnsi="宋体" w:cs="宋体"/>
                <w:sz w:val="16"/>
                <w:szCs w:val="16"/>
              </w:rPr>
            </w:pPr>
            <w:r>
              <w:rPr>
                <w:rFonts w:hint="eastAsia" w:ascii="宋体" w:hAnsi="宋体" w:cs="宋体"/>
                <w:sz w:val="16"/>
                <w:szCs w:val="16"/>
              </w:rPr>
              <w:t>34</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D44E77B">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810D032">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ABB5F34">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CF44683">
            <w:pPr>
              <w:jc w:val="right"/>
              <w:rPr>
                <w:rFonts w:hint="eastAsia" w:ascii="宋体" w:hAnsi="宋体" w:cs="宋体"/>
                <w:sz w:val="16"/>
                <w:szCs w:val="16"/>
              </w:rPr>
            </w:pPr>
          </w:p>
        </w:tc>
      </w:tr>
      <w:tr w14:paraId="1C43DC99">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294CB9C">
            <w:pPr>
              <w:widowControl/>
              <w:jc w:val="left"/>
              <w:rPr>
                <w:rFonts w:hint="eastAsia" w:ascii="宋体" w:hAnsi="宋体" w:cs="宋体"/>
                <w:sz w:val="16"/>
                <w:szCs w:val="16"/>
              </w:rPr>
            </w:pPr>
            <w:r>
              <w:rPr>
                <w:rFonts w:hint="eastAsia" w:ascii="宋体" w:hAnsi="宋体" w:cs="宋体"/>
                <w:sz w:val="16"/>
                <w:szCs w:val="16"/>
              </w:rPr>
              <w:t>三、国有资本经营财政拨款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DE47D0">
            <w:pPr>
              <w:widowControl/>
              <w:jc w:val="center"/>
              <w:rPr>
                <w:rFonts w:hint="eastAsia" w:ascii="宋体" w:hAnsi="宋体" w:cs="宋体"/>
                <w:sz w:val="16"/>
                <w:szCs w:val="16"/>
              </w:rPr>
            </w:pPr>
            <w:r>
              <w:rPr>
                <w:rFonts w:hint="eastAsia" w:ascii="宋体" w:hAnsi="宋体" w:cs="宋体"/>
                <w:sz w:val="16"/>
                <w:szCs w:val="16"/>
              </w:rPr>
              <w:t>3</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6A44B4D">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E5C8EF">
            <w:pPr>
              <w:widowControl/>
              <w:jc w:val="left"/>
              <w:rPr>
                <w:rFonts w:hint="eastAsia" w:ascii="宋体" w:hAnsi="宋体" w:cs="宋体"/>
                <w:sz w:val="16"/>
                <w:szCs w:val="16"/>
              </w:rPr>
            </w:pPr>
            <w:r>
              <w:rPr>
                <w:rFonts w:hint="eastAsia" w:ascii="宋体" w:hAnsi="宋体" w:cs="宋体"/>
                <w:sz w:val="16"/>
                <w:szCs w:val="16"/>
              </w:rPr>
              <w:t>三、国防支出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1049BE">
            <w:pPr>
              <w:widowControl/>
              <w:jc w:val="center"/>
              <w:rPr>
                <w:rFonts w:hint="eastAsia" w:ascii="宋体" w:hAnsi="宋体" w:cs="宋体"/>
                <w:sz w:val="16"/>
                <w:szCs w:val="16"/>
              </w:rPr>
            </w:pPr>
            <w:r>
              <w:rPr>
                <w:rFonts w:hint="eastAsia" w:ascii="宋体" w:hAnsi="宋体" w:cs="宋体"/>
                <w:sz w:val="16"/>
                <w:szCs w:val="16"/>
              </w:rPr>
              <w:t>35</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EF79344">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F9B2DF7">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5168F04">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7438B41">
            <w:pPr>
              <w:jc w:val="right"/>
              <w:rPr>
                <w:rFonts w:hint="eastAsia" w:ascii="宋体" w:hAnsi="宋体" w:cs="宋体"/>
                <w:sz w:val="16"/>
                <w:szCs w:val="16"/>
              </w:rPr>
            </w:pPr>
          </w:p>
        </w:tc>
      </w:tr>
      <w:tr w14:paraId="7F0E3250">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22261A5">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E2E7B37">
            <w:pPr>
              <w:widowControl/>
              <w:jc w:val="center"/>
              <w:rPr>
                <w:rFonts w:hint="eastAsia" w:ascii="宋体" w:hAnsi="宋体" w:cs="宋体"/>
                <w:sz w:val="16"/>
                <w:szCs w:val="16"/>
              </w:rPr>
            </w:pPr>
            <w:r>
              <w:rPr>
                <w:rFonts w:hint="eastAsia" w:ascii="宋体" w:hAnsi="宋体" w:cs="宋体"/>
                <w:sz w:val="16"/>
                <w:szCs w:val="16"/>
              </w:rPr>
              <w:t>4</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1AB09D3">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760270">
            <w:pPr>
              <w:widowControl/>
              <w:jc w:val="left"/>
              <w:rPr>
                <w:rFonts w:hint="eastAsia" w:ascii="宋体" w:hAnsi="宋体" w:cs="宋体"/>
                <w:sz w:val="16"/>
                <w:szCs w:val="16"/>
              </w:rPr>
            </w:pPr>
            <w:r>
              <w:rPr>
                <w:rFonts w:hint="eastAsia" w:ascii="宋体" w:hAnsi="宋体" w:cs="宋体"/>
                <w:sz w:val="16"/>
                <w:szCs w:val="16"/>
              </w:rPr>
              <w:t>四、公共安全支出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BCC933">
            <w:pPr>
              <w:widowControl/>
              <w:jc w:val="center"/>
              <w:rPr>
                <w:rFonts w:hint="eastAsia" w:ascii="宋体" w:hAnsi="宋体" w:cs="宋体"/>
                <w:sz w:val="16"/>
                <w:szCs w:val="16"/>
              </w:rPr>
            </w:pPr>
            <w:r>
              <w:rPr>
                <w:rFonts w:hint="eastAsia" w:ascii="宋体" w:hAnsi="宋体" w:cs="宋体"/>
                <w:sz w:val="16"/>
                <w:szCs w:val="16"/>
              </w:rPr>
              <w:t>36</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DE30E8E">
            <w:pPr>
              <w:widowControl/>
              <w:jc w:val="right"/>
              <w:rPr>
                <w:rFonts w:hint="eastAsia" w:ascii="宋体" w:hAnsi="宋体" w:cs="宋体"/>
                <w:sz w:val="16"/>
                <w:szCs w:val="16"/>
              </w:rPr>
            </w:pPr>
            <w:r>
              <w:rPr>
                <w:rFonts w:hint="eastAsia" w:ascii="宋体" w:hAnsi="宋体" w:cs="宋体"/>
                <w:sz w:val="16"/>
                <w:szCs w:val="16"/>
              </w:rPr>
              <w:t>37,551,062.44</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CE65B9C">
            <w:pPr>
              <w:widowControl/>
              <w:jc w:val="right"/>
              <w:rPr>
                <w:rFonts w:hint="eastAsia" w:ascii="宋体" w:hAnsi="宋体" w:cs="宋体"/>
                <w:sz w:val="16"/>
                <w:szCs w:val="16"/>
              </w:rPr>
            </w:pPr>
            <w:r>
              <w:rPr>
                <w:rFonts w:hint="eastAsia" w:ascii="宋体" w:hAnsi="宋体" w:cs="宋体"/>
                <w:sz w:val="16"/>
                <w:szCs w:val="16"/>
              </w:rPr>
              <w:t>37,551,062.44</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D095DA6">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66DFC43">
            <w:pPr>
              <w:jc w:val="right"/>
              <w:rPr>
                <w:rFonts w:hint="eastAsia" w:ascii="宋体" w:hAnsi="宋体" w:cs="宋体"/>
                <w:sz w:val="16"/>
                <w:szCs w:val="16"/>
              </w:rPr>
            </w:pPr>
          </w:p>
        </w:tc>
      </w:tr>
      <w:tr w14:paraId="45B6067D">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E914840">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C99BFDE">
            <w:pPr>
              <w:widowControl/>
              <w:jc w:val="center"/>
              <w:rPr>
                <w:rFonts w:hint="eastAsia" w:ascii="宋体" w:hAnsi="宋体" w:cs="宋体"/>
                <w:sz w:val="16"/>
                <w:szCs w:val="16"/>
              </w:rPr>
            </w:pPr>
            <w:r>
              <w:rPr>
                <w:rFonts w:hint="eastAsia" w:ascii="宋体" w:hAnsi="宋体" w:cs="宋体"/>
                <w:sz w:val="16"/>
                <w:szCs w:val="16"/>
              </w:rPr>
              <w:t>5</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312305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1C963F">
            <w:pPr>
              <w:widowControl/>
              <w:jc w:val="left"/>
              <w:rPr>
                <w:rFonts w:hint="eastAsia" w:ascii="宋体" w:hAnsi="宋体" w:cs="宋体"/>
                <w:sz w:val="16"/>
                <w:szCs w:val="16"/>
              </w:rPr>
            </w:pPr>
            <w:r>
              <w:rPr>
                <w:rFonts w:hint="eastAsia" w:ascii="宋体" w:hAnsi="宋体" w:cs="宋体"/>
                <w:sz w:val="16"/>
                <w:szCs w:val="16"/>
              </w:rPr>
              <w:t>五、教育支出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597EF4">
            <w:pPr>
              <w:widowControl/>
              <w:jc w:val="center"/>
              <w:rPr>
                <w:rFonts w:hint="eastAsia" w:ascii="宋体" w:hAnsi="宋体" w:cs="宋体"/>
                <w:sz w:val="16"/>
                <w:szCs w:val="16"/>
              </w:rPr>
            </w:pPr>
            <w:r>
              <w:rPr>
                <w:rFonts w:hint="eastAsia" w:ascii="宋体" w:hAnsi="宋体" w:cs="宋体"/>
                <w:sz w:val="16"/>
                <w:szCs w:val="16"/>
              </w:rPr>
              <w:t>37</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3C30DD4">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5649599">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2492B68">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BB99641">
            <w:pPr>
              <w:jc w:val="right"/>
              <w:rPr>
                <w:rFonts w:hint="eastAsia" w:ascii="宋体" w:hAnsi="宋体" w:cs="宋体"/>
                <w:sz w:val="16"/>
                <w:szCs w:val="16"/>
              </w:rPr>
            </w:pPr>
          </w:p>
        </w:tc>
      </w:tr>
      <w:tr w14:paraId="77E2AB20">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88774E5">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3B02BA">
            <w:pPr>
              <w:widowControl/>
              <w:jc w:val="center"/>
              <w:rPr>
                <w:rFonts w:hint="eastAsia" w:ascii="宋体" w:hAnsi="宋体" w:cs="宋体"/>
                <w:sz w:val="16"/>
                <w:szCs w:val="16"/>
              </w:rPr>
            </w:pPr>
            <w:r>
              <w:rPr>
                <w:rFonts w:hint="eastAsia" w:ascii="宋体" w:hAnsi="宋体" w:cs="宋体"/>
                <w:sz w:val="16"/>
                <w:szCs w:val="16"/>
              </w:rPr>
              <w:t>6</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689153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536068">
            <w:pPr>
              <w:widowControl/>
              <w:jc w:val="left"/>
              <w:rPr>
                <w:rFonts w:hint="eastAsia" w:ascii="宋体" w:hAnsi="宋体" w:cs="宋体"/>
                <w:sz w:val="16"/>
                <w:szCs w:val="16"/>
              </w:rPr>
            </w:pPr>
            <w:r>
              <w:rPr>
                <w:rFonts w:hint="eastAsia" w:ascii="宋体" w:hAnsi="宋体" w:cs="宋体"/>
                <w:sz w:val="16"/>
                <w:szCs w:val="16"/>
              </w:rPr>
              <w:t>六、科学技术支出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F98D69">
            <w:pPr>
              <w:widowControl/>
              <w:jc w:val="center"/>
              <w:rPr>
                <w:rFonts w:hint="eastAsia" w:ascii="宋体" w:hAnsi="宋体" w:cs="宋体"/>
                <w:sz w:val="16"/>
                <w:szCs w:val="16"/>
              </w:rPr>
            </w:pPr>
            <w:r>
              <w:rPr>
                <w:rFonts w:hint="eastAsia" w:ascii="宋体" w:hAnsi="宋体" w:cs="宋体"/>
                <w:sz w:val="16"/>
                <w:szCs w:val="16"/>
              </w:rPr>
              <w:t>38</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0BCD950">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88E5EAB">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387232A7">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ED2E1D8">
            <w:pPr>
              <w:jc w:val="right"/>
              <w:rPr>
                <w:rFonts w:hint="eastAsia" w:ascii="宋体" w:hAnsi="宋体" w:cs="宋体"/>
                <w:sz w:val="16"/>
                <w:szCs w:val="16"/>
              </w:rPr>
            </w:pPr>
          </w:p>
        </w:tc>
      </w:tr>
      <w:tr w14:paraId="071BE41D">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714FBC1">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E11AE6">
            <w:pPr>
              <w:widowControl/>
              <w:jc w:val="center"/>
              <w:rPr>
                <w:rFonts w:hint="eastAsia" w:ascii="宋体" w:hAnsi="宋体" w:cs="宋体"/>
                <w:sz w:val="16"/>
                <w:szCs w:val="16"/>
              </w:rPr>
            </w:pPr>
            <w:r>
              <w:rPr>
                <w:rFonts w:hint="eastAsia" w:ascii="宋体" w:hAnsi="宋体" w:cs="宋体"/>
                <w:sz w:val="16"/>
                <w:szCs w:val="16"/>
              </w:rPr>
              <w:t>7</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48F33D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A9438B">
            <w:pPr>
              <w:widowControl/>
              <w:jc w:val="left"/>
              <w:rPr>
                <w:rFonts w:hint="eastAsia" w:ascii="宋体" w:hAnsi="宋体" w:cs="宋体"/>
                <w:sz w:val="16"/>
                <w:szCs w:val="16"/>
              </w:rPr>
            </w:pPr>
            <w:r>
              <w:rPr>
                <w:rFonts w:hint="eastAsia" w:ascii="宋体" w:hAnsi="宋体" w:cs="宋体"/>
                <w:sz w:val="16"/>
                <w:szCs w:val="16"/>
              </w:rPr>
              <w:t>七、文化旅游体育与传媒支出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57A8AF">
            <w:pPr>
              <w:widowControl/>
              <w:jc w:val="center"/>
              <w:rPr>
                <w:rFonts w:hint="eastAsia" w:ascii="宋体" w:hAnsi="宋体" w:cs="宋体"/>
                <w:sz w:val="16"/>
                <w:szCs w:val="16"/>
              </w:rPr>
            </w:pPr>
            <w:r>
              <w:rPr>
                <w:rFonts w:hint="eastAsia" w:ascii="宋体" w:hAnsi="宋体" w:cs="宋体"/>
                <w:sz w:val="16"/>
                <w:szCs w:val="16"/>
              </w:rPr>
              <w:t>39</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BAD4C03">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8CCE869">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35B8AA6">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C93A3BF">
            <w:pPr>
              <w:jc w:val="right"/>
              <w:rPr>
                <w:rFonts w:hint="eastAsia" w:ascii="宋体" w:hAnsi="宋体" w:cs="宋体"/>
                <w:sz w:val="16"/>
                <w:szCs w:val="16"/>
              </w:rPr>
            </w:pPr>
          </w:p>
        </w:tc>
      </w:tr>
      <w:tr w14:paraId="3A74779D">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4D0B809">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E058B24">
            <w:pPr>
              <w:widowControl/>
              <w:jc w:val="center"/>
              <w:rPr>
                <w:rFonts w:hint="eastAsia" w:ascii="宋体" w:hAnsi="宋体" w:cs="宋体"/>
                <w:sz w:val="16"/>
                <w:szCs w:val="16"/>
              </w:rPr>
            </w:pPr>
            <w:r>
              <w:rPr>
                <w:rFonts w:hint="eastAsia" w:ascii="宋体" w:hAnsi="宋体" w:cs="宋体"/>
                <w:sz w:val="16"/>
                <w:szCs w:val="16"/>
              </w:rPr>
              <w:t>8</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D0E473F">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8FD079">
            <w:pPr>
              <w:widowControl/>
              <w:jc w:val="left"/>
              <w:rPr>
                <w:rFonts w:hint="eastAsia" w:ascii="宋体" w:hAnsi="宋体" w:cs="宋体"/>
                <w:sz w:val="16"/>
                <w:szCs w:val="16"/>
              </w:rPr>
            </w:pPr>
            <w:r>
              <w:rPr>
                <w:rFonts w:hint="eastAsia" w:ascii="宋体" w:hAnsi="宋体" w:cs="宋体"/>
                <w:sz w:val="16"/>
                <w:szCs w:val="16"/>
              </w:rPr>
              <w:t>八、社会保障和就业支出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4748F0D">
            <w:pPr>
              <w:widowControl/>
              <w:jc w:val="center"/>
              <w:rPr>
                <w:rFonts w:hint="eastAsia" w:ascii="宋体" w:hAnsi="宋体" w:cs="宋体"/>
                <w:sz w:val="16"/>
                <w:szCs w:val="16"/>
              </w:rPr>
            </w:pPr>
            <w:r>
              <w:rPr>
                <w:rFonts w:hint="eastAsia" w:ascii="宋体" w:hAnsi="宋体" w:cs="宋体"/>
                <w:sz w:val="16"/>
                <w:szCs w:val="16"/>
              </w:rPr>
              <w:t>40</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9A4DF3A">
            <w:pPr>
              <w:widowControl/>
              <w:jc w:val="right"/>
              <w:rPr>
                <w:rFonts w:hint="eastAsia" w:ascii="宋体" w:hAnsi="宋体" w:cs="宋体"/>
                <w:sz w:val="16"/>
                <w:szCs w:val="16"/>
              </w:rPr>
            </w:pPr>
            <w:r>
              <w:rPr>
                <w:rFonts w:hint="eastAsia" w:ascii="宋体" w:hAnsi="宋体" w:cs="宋体"/>
                <w:sz w:val="16"/>
                <w:szCs w:val="16"/>
              </w:rPr>
              <w:t>3,157,941.69</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9F6FA5D">
            <w:pPr>
              <w:widowControl/>
              <w:jc w:val="right"/>
              <w:rPr>
                <w:rFonts w:hint="eastAsia" w:ascii="宋体" w:hAnsi="宋体" w:cs="宋体"/>
                <w:sz w:val="16"/>
                <w:szCs w:val="16"/>
              </w:rPr>
            </w:pPr>
            <w:r>
              <w:rPr>
                <w:rFonts w:hint="eastAsia" w:ascii="宋体" w:hAnsi="宋体" w:cs="宋体"/>
                <w:sz w:val="16"/>
                <w:szCs w:val="16"/>
              </w:rPr>
              <w:t>3,157,941.69</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A0663FB">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3654DF4">
            <w:pPr>
              <w:jc w:val="right"/>
              <w:rPr>
                <w:rFonts w:hint="eastAsia" w:ascii="宋体" w:hAnsi="宋体" w:cs="宋体"/>
                <w:sz w:val="16"/>
                <w:szCs w:val="16"/>
              </w:rPr>
            </w:pPr>
          </w:p>
        </w:tc>
      </w:tr>
      <w:tr w14:paraId="7E194BD8">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BBB52B3">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C43BA7">
            <w:pPr>
              <w:widowControl/>
              <w:jc w:val="center"/>
              <w:rPr>
                <w:rFonts w:hint="eastAsia" w:ascii="宋体" w:hAnsi="宋体" w:cs="宋体"/>
                <w:sz w:val="16"/>
                <w:szCs w:val="16"/>
              </w:rPr>
            </w:pPr>
            <w:r>
              <w:rPr>
                <w:rFonts w:hint="eastAsia" w:ascii="宋体" w:hAnsi="宋体" w:cs="宋体"/>
                <w:sz w:val="16"/>
                <w:szCs w:val="16"/>
              </w:rPr>
              <w:t>9</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757A069">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C0076F">
            <w:pPr>
              <w:widowControl/>
              <w:jc w:val="left"/>
              <w:rPr>
                <w:rFonts w:hint="eastAsia" w:ascii="宋体" w:hAnsi="宋体" w:cs="宋体"/>
                <w:sz w:val="16"/>
                <w:szCs w:val="16"/>
              </w:rPr>
            </w:pPr>
            <w:r>
              <w:rPr>
                <w:rFonts w:hint="eastAsia" w:ascii="宋体" w:hAnsi="宋体" w:cs="宋体"/>
                <w:sz w:val="16"/>
                <w:szCs w:val="16"/>
              </w:rPr>
              <w:t>九、卫生健康支出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5C2BEC">
            <w:pPr>
              <w:widowControl/>
              <w:jc w:val="center"/>
              <w:rPr>
                <w:rFonts w:hint="eastAsia" w:ascii="宋体" w:hAnsi="宋体" w:cs="宋体"/>
                <w:sz w:val="16"/>
                <w:szCs w:val="16"/>
              </w:rPr>
            </w:pPr>
            <w:r>
              <w:rPr>
                <w:rFonts w:hint="eastAsia" w:ascii="宋体" w:hAnsi="宋体" w:cs="宋体"/>
                <w:sz w:val="16"/>
                <w:szCs w:val="16"/>
              </w:rPr>
              <w:t>41</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3AB5BF2B">
            <w:pPr>
              <w:widowControl/>
              <w:jc w:val="right"/>
              <w:rPr>
                <w:rFonts w:hint="eastAsia" w:ascii="宋体" w:hAnsi="宋体" w:cs="宋体"/>
                <w:sz w:val="16"/>
                <w:szCs w:val="16"/>
              </w:rPr>
            </w:pPr>
            <w:r>
              <w:rPr>
                <w:rFonts w:hint="eastAsia" w:ascii="宋体" w:hAnsi="宋体" w:cs="宋体"/>
                <w:sz w:val="16"/>
                <w:szCs w:val="16"/>
              </w:rPr>
              <w:t>1,201,474.56</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E31721F">
            <w:pPr>
              <w:widowControl/>
              <w:jc w:val="right"/>
              <w:rPr>
                <w:rFonts w:hint="eastAsia" w:ascii="宋体" w:hAnsi="宋体" w:cs="宋体"/>
                <w:sz w:val="16"/>
                <w:szCs w:val="16"/>
              </w:rPr>
            </w:pPr>
            <w:r>
              <w:rPr>
                <w:rFonts w:hint="eastAsia" w:ascii="宋体" w:hAnsi="宋体" w:cs="宋体"/>
                <w:sz w:val="16"/>
                <w:szCs w:val="16"/>
              </w:rPr>
              <w:t>1,201,474.56</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06F2ECC">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BD97F7D">
            <w:pPr>
              <w:jc w:val="right"/>
              <w:rPr>
                <w:rFonts w:hint="eastAsia" w:ascii="宋体" w:hAnsi="宋体" w:cs="宋体"/>
                <w:sz w:val="16"/>
                <w:szCs w:val="16"/>
              </w:rPr>
            </w:pPr>
          </w:p>
        </w:tc>
      </w:tr>
      <w:tr w14:paraId="327DB1B8">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EB293BA">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8D34072">
            <w:pPr>
              <w:widowControl/>
              <w:jc w:val="center"/>
              <w:rPr>
                <w:rFonts w:hint="eastAsia" w:ascii="宋体" w:hAnsi="宋体" w:cs="宋体"/>
                <w:sz w:val="16"/>
                <w:szCs w:val="16"/>
              </w:rPr>
            </w:pPr>
            <w:r>
              <w:rPr>
                <w:rFonts w:hint="eastAsia" w:ascii="宋体" w:hAnsi="宋体" w:cs="宋体"/>
                <w:sz w:val="16"/>
                <w:szCs w:val="16"/>
              </w:rPr>
              <w:t>10</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CCB484E">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159442">
            <w:pPr>
              <w:widowControl/>
              <w:jc w:val="left"/>
              <w:rPr>
                <w:rFonts w:hint="eastAsia" w:ascii="宋体" w:hAnsi="宋体" w:cs="宋体"/>
                <w:sz w:val="16"/>
                <w:szCs w:val="16"/>
              </w:rPr>
            </w:pPr>
            <w:r>
              <w:rPr>
                <w:rFonts w:hint="eastAsia" w:ascii="宋体" w:hAnsi="宋体" w:cs="宋体"/>
                <w:sz w:val="16"/>
                <w:szCs w:val="16"/>
              </w:rPr>
              <w:t>十、节能环保支出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BC958B">
            <w:pPr>
              <w:widowControl/>
              <w:jc w:val="center"/>
              <w:rPr>
                <w:rFonts w:hint="eastAsia" w:ascii="宋体" w:hAnsi="宋体" w:cs="宋体"/>
                <w:sz w:val="16"/>
                <w:szCs w:val="16"/>
              </w:rPr>
            </w:pPr>
            <w:r>
              <w:rPr>
                <w:rFonts w:hint="eastAsia" w:ascii="宋体" w:hAnsi="宋体" w:cs="宋体"/>
                <w:sz w:val="16"/>
                <w:szCs w:val="16"/>
              </w:rPr>
              <w:t>42</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3860B65">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96DB25C">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F7269FD">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1BB170E">
            <w:pPr>
              <w:jc w:val="right"/>
              <w:rPr>
                <w:rFonts w:hint="eastAsia" w:ascii="宋体" w:hAnsi="宋体" w:cs="宋体"/>
                <w:sz w:val="16"/>
                <w:szCs w:val="16"/>
              </w:rPr>
            </w:pPr>
          </w:p>
        </w:tc>
      </w:tr>
      <w:tr w14:paraId="6AD45A57">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11556BF">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29625C">
            <w:pPr>
              <w:widowControl/>
              <w:jc w:val="center"/>
              <w:rPr>
                <w:rFonts w:hint="eastAsia" w:ascii="宋体" w:hAnsi="宋体" w:cs="宋体"/>
                <w:sz w:val="16"/>
                <w:szCs w:val="16"/>
              </w:rPr>
            </w:pPr>
            <w:r>
              <w:rPr>
                <w:rFonts w:hint="eastAsia" w:ascii="宋体" w:hAnsi="宋体" w:cs="宋体"/>
                <w:sz w:val="16"/>
                <w:szCs w:val="16"/>
              </w:rPr>
              <w:t>11</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C1E78D4">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8F4DCB">
            <w:pPr>
              <w:widowControl/>
              <w:jc w:val="left"/>
              <w:rPr>
                <w:rFonts w:hint="eastAsia" w:ascii="宋体" w:hAnsi="宋体" w:cs="宋体"/>
                <w:sz w:val="16"/>
                <w:szCs w:val="16"/>
              </w:rPr>
            </w:pPr>
            <w:r>
              <w:rPr>
                <w:rFonts w:hint="eastAsia" w:ascii="宋体" w:hAnsi="宋体" w:cs="宋体"/>
                <w:sz w:val="16"/>
                <w:szCs w:val="16"/>
              </w:rPr>
              <w:t>十一、城乡社区支出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63E066">
            <w:pPr>
              <w:widowControl/>
              <w:jc w:val="center"/>
              <w:rPr>
                <w:rFonts w:hint="eastAsia" w:ascii="宋体" w:hAnsi="宋体" w:cs="宋体"/>
                <w:sz w:val="16"/>
                <w:szCs w:val="16"/>
              </w:rPr>
            </w:pPr>
            <w:r>
              <w:rPr>
                <w:rFonts w:hint="eastAsia" w:ascii="宋体" w:hAnsi="宋体" w:cs="宋体"/>
                <w:sz w:val="16"/>
                <w:szCs w:val="16"/>
              </w:rPr>
              <w:t>43</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EC22B49">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94B925B">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D762DF9">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5CED75B">
            <w:pPr>
              <w:jc w:val="right"/>
              <w:rPr>
                <w:rFonts w:hint="eastAsia" w:ascii="宋体" w:hAnsi="宋体" w:cs="宋体"/>
                <w:sz w:val="16"/>
                <w:szCs w:val="16"/>
              </w:rPr>
            </w:pPr>
          </w:p>
        </w:tc>
      </w:tr>
      <w:tr w14:paraId="02DE506D">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6F71D09">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227B54">
            <w:pPr>
              <w:widowControl/>
              <w:jc w:val="center"/>
              <w:rPr>
                <w:rFonts w:hint="eastAsia" w:ascii="宋体" w:hAnsi="宋体" w:cs="宋体"/>
                <w:sz w:val="16"/>
                <w:szCs w:val="16"/>
              </w:rPr>
            </w:pPr>
            <w:r>
              <w:rPr>
                <w:rFonts w:hint="eastAsia" w:ascii="宋体" w:hAnsi="宋体" w:cs="宋体"/>
                <w:sz w:val="16"/>
                <w:szCs w:val="16"/>
              </w:rPr>
              <w:t>12</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E734FFE">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D24324">
            <w:pPr>
              <w:widowControl/>
              <w:jc w:val="left"/>
              <w:rPr>
                <w:rFonts w:hint="eastAsia" w:ascii="宋体" w:hAnsi="宋体" w:cs="宋体"/>
                <w:sz w:val="16"/>
                <w:szCs w:val="16"/>
              </w:rPr>
            </w:pPr>
            <w:r>
              <w:rPr>
                <w:rFonts w:hint="eastAsia" w:ascii="宋体" w:hAnsi="宋体" w:cs="宋体"/>
                <w:sz w:val="16"/>
                <w:szCs w:val="16"/>
              </w:rPr>
              <w:t>十二、农林水支出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FB716E">
            <w:pPr>
              <w:widowControl/>
              <w:jc w:val="center"/>
              <w:rPr>
                <w:rFonts w:hint="eastAsia" w:ascii="宋体" w:hAnsi="宋体" w:cs="宋体"/>
                <w:sz w:val="16"/>
                <w:szCs w:val="16"/>
              </w:rPr>
            </w:pPr>
            <w:r>
              <w:rPr>
                <w:rFonts w:hint="eastAsia" w:ascii="宋体" w:hAnsi="宋体" w:cs="宋体"/>
                <w:sz w:val="16"/>
                <w:szCs w:val="16"/>
              </w:rPr>
              <w:t>44</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62B8797">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A4E4314">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F2062A3">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9F2393">
            <w:pPr>
              <w:jc w:val="right"/>
              <w:rPr>
                <w:rFonts w:hint="eastAsia" w:ascii="宋体" w:hAnsi="宋体" w:cs="宋体"/>
                <w:sz w:val="16"/>
                <w:szCs w:val="16"/>
              </w:rPr>
            </w:pPr>
          </w:p>
        </w:tc>
      </w:tr>
      <w:tr w14:paraId="1B8DDBD2">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8FF9ED7">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0A5CFB">
            <w:pPr>
              <w:widowControl/>
              <w:jc w:val="center"/>
              <w:rPr>
                <w:rFonts w:hint="eastAsia" w:ascii="宋体" w:hAnsi="宋体" w:cs="宋体"/>
                <w:sz w:val="16"/>
                <w:szCs w:val="16"/>
              </w:rPr>
            </w:pPr>
            <w:r>
              <w:rPr>
                <w:rFonts w:hint="eastAsia" w:ascii="宋体" w:hAnsi="宋体" w:cs="宋体"/>
                <w:sz w:val="16"/>
                <w:szCs w:val="16"/>
              </w:rPr>
              <w:t>13</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0E78BD8">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0C56CF8">
            <w:pPr>
              <w:widowControl/>
              <w:jc w:val="left"/>
              <w:rPr>
                <w:rFonts w:hint="eastAsia" w:ascii="宋体" w:hAnsi="宋体" w:cs="宋体"/>
                <w:sz w:val="16"/>
                <w:szCs w:val="16"/>
              </w:rPr>
            </w:pPr>
            <w:r>
              <w:rPr>
                <w:rFonts w:hint="eastAsia" w:ascii="宋体" w:hAnsi="宋体" w:cs="宋体"/>
                <w:sz w:val="16"/>
                <w:szCs w:val="16"/>
              </w:rPr>
              <w:t>十三、交通运输支出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2D3970">
            <w:pPr>
              <w:widowControl/>
              <w:jc w:val="center"/>
              <w:rPr>
                <w:rFonts w:hint="eastAsia" w:ascii="宋体" w:hAnsi="宋体" w:cs="宋体"/>
                <w:sz w:val="16"/>
                <w:szCs w:val="16"/>
              </w:rPr>
            </w:pPr>
            <w:r>
              <w:rPr>
                <w:rFonts w:hint="eastAsia" w:ascii="宋体" w:hAnsi="宋体" w:cs="宋体"/>
                <w:sz w:val="16"/>
                <w:szCs w:val="16"/>
              </w:rPr>
              <w:t>45</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9571C78">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47000F03">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F28B307">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698A522">
            <w:pPr>
              <w:jc w:val="right"/>
              <w:rPr>
                <w:rFonts w:hint="eastAsia" w:ascii="宋体" w:hAnsi="宋体" w:cs="宋体"/>
                <w:sz w:val="16"/>
                <w:szCs w:val="16"/>
              </w:rPr>
            </w:pPr>
          </w:p>
        </w:tc>
      </w:tr>
      <w:tr w14:paraId="294B9FF5">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20FCAB6">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F351F8">
            <w:pPr>
              <w:widowControl/>
              <w:jc w:val="center"/>
              <w:rPr>
                <w:rFonts w:hint="eastAsia" w:ascii="宋体" w:hAnsi="宋体" w:cs="宋体"/>
                <w:sz w:val="16"/>
                <w:szCs w:val="16"/>
              </w:rPr>
            </w:pPr>
            <w:r>
              <w:rPr>
                <w:rFonts w:hint="eastAsia" w:ascii="宋体" w:hAnsi="宋体" w:cs="宋体"/>
                <w:sz w:val="16"/>
                <w:szCs w:val="16"/>
              </w:rPr>
              <w:t>14</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F1B783F">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3BF162D">
            <w:pPr>
              <w:widowControl/>
              <w:jc w:val="left"/>
              <w:rPr>
                <w:rFonts w:hint="eastAsia" w:ascii="宋体" w:hAnsi="宋体" w:cs="宋体"/>
                <w:sz w:val="16"/>
                <w:szCs w:val="16"/>
              </w:rPr>
            </w:pPr>
            <w:r>
              <w:rPr>
                <w:rFonts w:hint="eastAsia" w:ascii="宋体" w:hAnsi="宋体" w:cs="宋体"/>
                <w:sz w:val="16"/>
                <w:szCs w:val="16"/>
              </w:rPr>
              <w:t>十四、资源勘探工业信息等支出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40D2D3">
            <w:pPr>
              <w:widowControl/>
              <w:jc w:val="center"/>
              <w:rPr>
                <w:rFonts w:hint="eastAsia" w:ascii="宋体" w:hAnsi="宋体" w:cs="宋体"/>
                <w:sz w:val="16"/>
                <w:szCs w:val="16"/>
              </w:rPr>
            </w:pPr>
            <w:r>
              <w:rPr>
                <w:rFonts w:hint="eastAsia" w:ascii="宋体" w:hAnsi="宋体" w:cs="宋体"/>
                <w:sz w:val="16"/>
                <w:szCs w:val="16"/>
              </w:rPr>
              <w:t>46</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4DF737A">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3869021">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E3F5A6E">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31E18EC">
            <w:pPr>
              <w:jc w:val="right"/>
              <w:rPr>
                <w:rFonts w:hint="eastAsia" w:ascii="宋体" w:hAnsi="宋体" w:cs="宋体"/>
                <w:sz w:val="16"/>
                <w:szCs w:val="16"/>
              </w:rPr>
            </w:pPr>
          </w:p>
        </w:tc>
      </w:tr>
      <w:tr w14:paraId="274DBD0D">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E62F43D">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0F523">
            <w:pPr>
              <w:widowControl/>
              <w:jc w:val="center"/>
              <w:rPr>
                <w:rFonts w:hint="eastAsia" w:ascii="宋体" w:hAnsi="宋体" w:cs="宋体"/>
                <w:sz w:val="16"/>
                <w:szCs w:val="16"/>
              </w:rPr>
            </w:pPr>
            <w:r>
              <w:rPr>
                <w:rFonts w:hint="eastAsia" w:ascii="宋体" w:hAnsi="宋体" w:cs="宋体"/>
                <w:sz w:val="16"/>
                <w:szCs w:val="16"/>
              </w:rPr>
              <w:t>15</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5885F801">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EFC5D0">
            <w:pPr>
              <w:widowControl/>
              <w:jc w:val="left"/>
              <w:rPr>
                <w:rFonts w:hint="eastAsia" w:ascii="宋体" w:hAnsi="宋体" w:cs="宋体"/>
                <w:sz w:val="16"/>
                <w:szCs w:val="16"/>
              </w:rPr>
            </w:pPr>
            <w:r>
              <w:rPr>
                <w:rFonts w:hint="eastAsia" w:ascii="宋体" w:hAnsi="宋体" w:cs="宋体"/>
                <w:sz w:val="16"/>
                <w:szCs w:val="16"/>
              </w:rPr>
              <w:t>十五、商业服务业等支出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304C433">
            <w:pPr>
              <w:widowControl/>
              <w:jc w:val="center"/>
              <w:rPr>
                <w:rFonts w:hint="eastAsia" w:ascii="宋体" w:hAnsi="宋体" w:cs="宋体"/>
                <w:sz w:val="16"/>
                <w:szCs w:val="16"/>
              </w:rPr>
            </w:pPr>
            <w:r>
              <w:rPr>
                <w:rFonts w:hint="eastAsia" w:ascii="宋体" w:hAnsi="宋体" w:cs="宋体"/>
                <w:sz w:val="16"/>
                <w:szCs w:val="16"/>
              </w:rPr>
              <w:t>47</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EAFE31F">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5EF8D42">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178BEE4">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4756CC27">
            <w:pPr>
              <w:jc w:val="right"/>
              <w:rPr>
                <w:rFonts w:hint="eastAsia" w:ascii="宋体" w:hAnsi="宋体" w:cs="宋体"/>
                <w:sz w:val="16"/>
                <w:szCs w:val="16"/>
              </w:rPr>
            </w:pPr>
          </w:p>
        </w:tc>
      </w:tr>
      <w:tr w14:paraId="51AF5B44">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A13D071">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31F4AEF">
            <w:pPr>
              <w:widowControl/>
              <w:jc w:val="center"/>
              <w:rPr>
                <w:rFonts w:hint="eastAsia" w:ascii="宋体" w:hAnsi="宋体" w:cs="宋体"/>
                <w:sz w:val="16"/>
                <w:szCs w:val="16"/>
              </w:rPr>
            </w:pPr>
            <w:r>
              <w:rPr>
                <w:rFonts w:hint="eastAsia" w:ascii="宋体" w:hAnsi="宋体" w:cs="宋体"/>
                <w:sz w:val="16"/>
                <w:szCs w:val="16"/>
              </w:rPr>
              <w:t>16</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EBC9665">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91C86A">
            <w:pPr>
              <w:widowControl/>
              <w:jc w:val="left"/>
              <w:rPr>
                <w:rFonts w:hint="eastAsia" w:ascii="宋体" w:hAnsi="宋体" w:cs="宋体"/>
                <w:sz w:val="16"/>
                <w:szCs w:val="16"/>
              </w:rPr>
            </w:pPr>
            <w:r>
              <w:rPr>
                <w:rFonts w:hint="eastAsia" w:ascii="宋体" w:hAnsi="宋体" w:cs="宋体"/>
                <w:sz w:val="16"/>
                <w:szCs w:val="16"/>
              </w:rPr>
              <w:t>十六、金融支出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72AEA31">
            <w:pPr>
              <w:widowControl/>
              <w:jc w:val="center"/>
              <w:rPr>
                <w:rFonts w:hint="eastAsia" w:ascii="宋体" w:hAnsi="宋体" w:cs="宋体"/>
                <w:sz w:val="16"/>
                <w:szCs w:val="16"/>
              </w:rPr>
            </w:pPr>
            <w:r>
              <w:rPr>
                <w:rFonts w:hint="eastAsia" w:ascii="宋体" w:hAnsi="宋体" w:cs="宋体"/>
                <w:sz w:val="16"/>
                <w:szCs w:val="16"/>
              </w:rPr>
              <w:t>48</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EC59639">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40B3FE23">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64CA5E1">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120ECDA8">
            <w:pPr>
              <w:jc w:val="right"/>
              <w:rPr>
                <w:rFonts w:hint="eastAsia" w:ascii="宋体" w:hAnsi="宋体" w:cs="宋体"/>
                <w:sz w:val="16"/>
                <w:szCs w:val="16"/>
              </w:rPr>
            </w:pPr>
          </w:p>
        </w:tc>
      </w:tr>
      <w:tr w14:paraId="226B8E4C">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85F8124">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216BDE">
            <w:pPr>
              <w:widowControl/>
              <w:jc w:val="center"/>
              <w:rPr>
                <w:rFonts w:hint="eastAsia" w:ascii="宋体" w:hAnsi="宋体" w:cs="宋体"/>
                <w:sz w:val="16"/>
                <w:szCs w:val="16"/>
              </w:rPr>
            </w:pPr>
            <w:r>
              <w:rPr>
                <w:rFonts w:hint="eastAsia" w:ascii="宋体" w:hAnsi="宋体" w:cs="宋体"/>
                <w:sz w:val="16"/>
                <w:szCs w:val="16"/>
              </w:rPr>
              <w:t>17</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934416D">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AF5C49">
            <w:pPr>
              <w:widowControl/>
              <w:jc w:val="left"/>
              <w:rPr>
                <w:rFonts w:hint="eastAsia" w:ascii="宋体" w:hAnsi="宋体" w:cs="宋体"/>
                <w:sz w:val="16"/>
                <w:szCs w:val="16"/>
              </w:rPr>
            </w:pPr>
            <w:r>
              <w:rPr>
                <w:rFonts w:hint="eastAsia" w:ascii="宋体" w:hAnsi="宋体" w:cs="宋体"/>
                <w:sz w:val="16"/>
                <w:szCs w:val="16"/>
              </w:rPr>
              <w:t>十七、援助其他地区支出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A2CBDD">
            <w:pPr>
              <w:widowControl/>
              <w:jc w:val="center"/>
              <w:rPr>
                <w:rFonts w:hint="eastAsia" w:ascii="宋体" w:hAnsi="宋体" w:cs="宋体"/>
                <w:sz w:val="16"/>
                <w:szCs w:val="16"/>
              </w:rPr>
            </w:pPr>
            <w:r>
              <w:rPr>
                <w:rFonts w:hint="eastAsia" w:ascii="宋体" w:hAnsi="宋体" w:cs="宋体"/>
                <w:sz w:val="16"/>
                <w:szCs w:val="16"/>
              </w:rPr>
              <w:t>49</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CE61733">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09F9F52">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CE98981">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BED85BC">
            <w:pPr>
              <w:jc w:val="right"/>
              <w:rPr>
                <w:rFonts w:hint="eastAsia" w:ascii="宋体" w:hAnsi="宋体" w:cs="宋体"/>
                <w:sz w:val="16"/>
                <w:szCs w:val="16"/>
              </w:rPr>
            </w:pPr>
          </w:p>
        </w:tc>
      </w:tr>
      <w:tr w14:paraId="632B8C66">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C81CEB6">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49E590">
            <w:pPr>
              <w:widowControl/>
              <w:jc w:val="center"/>
              <w:rPr>
                <w:rFonts w:hint="eastAsia" w:ascii="宋体" w:hAnsi="宋体" w:cs="宋体"/>
                <w:sz w:val="16"/>
                <w:szCs w:val="16"/>
              </w:rPr>
            </w:pPr>
            <w:r>
              <w:rPr>
                <w:rFonts w:hint="eastAsia" w:ascii="宋体" w:hAnsi="宋体" w:cs="宋体"/>
                <w:sz w:val="16"/>
                <w:szCs w:val="16"/>
              </w:rPr>
              <w:t>18</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5D6F0FD1">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E87437">
            <w:pPr>
              <w:widowControl/>
              <w:jc w:val="left"/>
              <w:rPr>
                <w:rFonts w:hint="eastAsia" w:ascii="宋体" w:hAnsi="宋体" w:cs="宋体"/>
                <w:sz w:val="16"/>
                <w:szCs w:val="16"/>
              </w:rPr>
            </w:pPr>
            <w:r>
              <w:rPr>
                <w:rFonts w:hint="eastAsia" w:ascii="宋体" w:hAnsi="宋体" w:cs="宋体"/>
                <w:sz w:val="16"/>
                <w:szCs w:val="16"/>
              </w:rPr>
              <w:t>十八、自然资源海洋气象等支出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5CF1EF0">
            <w:pPr>
              <w:widowControl/>
              <w:jc w:val="center"/>
              <w:rPr>
                <w:rFonts w:hint="eastAsia" w:ascii="宋体" w:hAnsi="宋体" w:cs="宋体"/>
                <w:sz w:val="16"/>
                <w:szCs w:val="16"/>
              </w:rPr>
            </w:pPr>
            <w:r>
              <w:rPr>
                <w:rFonts w:hint="eastAsia" w:ascii="宋体" w:hAnsi="宋体" w:cs="宋体"/>
                <w:sz w:val="16"/>
                <w:szCs w:val="16"/>
              </w:rPr>
              <w:t>50</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0692AB2">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1C5F31E">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2E293CF">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D24F328">
            <w:pPr>
              <w:jc w:val="right"/>
              <w:rPr>
                <w:rFonts w:hint="eastAsia" w:ascii="宋体" w:hAnsi="宋体" w:cs="宋体"/>
                <w:sz w:val="16"/>
                <w:szCs w:val="16"/>
              </w:rPr>
            </w:pPr>
          </w:p>
        </w:tc>
      </w:tr>
      <w:tr w14:paraId="78E62E77">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9AB2CA2">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D9B832">
            <w:pPr>
              <w:widowControl/>
              <w:jc w:val="center"/>
              <w:rPr>
                <w:rFonts w:hint="eastAsia" w:ascii="宋体" w:hAnsi="宋体" w:cs="宋体"/>
                <w:sz w:val="16"/>
                <w:szCs w:val="16"/>
              </w:rPr>
            </w:pPr>
            <w:r>
              <w:rPr>
                <w:rFonts w:hint="eastAsia" w:ascii="宋体" w:hAnsi="宋体" w:cs="宋体"/>
                <w:sz w:val="16"/>
                <w:szCs w:val="16"/>
              </w:rPr>
              <w:t>19</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61C9C74">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3439292">
            <w:pPr>
              <w:widowControl/>
              <w:jc w:val="left"/>
              <w:rPr>
                <w:rFonts w:hint="eastAsia" w:ascii="宋体" w:hAnsi="宋体" w:cs="宋体"/>
                <w:sz w:val="16"/>
                <w:szCs w:val="16"/>
              </w:rPr>
            </w:pPr>
            <w:r>
              <w:rPr>
                <w:rFonts w:hint="eastAsia" w:ascii="宋体" w:hAnsi="宋体" w:cs="宋体"/>
                <w:sz w:val="16"/>
                <w:szCs w:val="16"/>
              </w:rPr>
              <w:t>十九、住房保障支出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8F0DD2">
            <w:pPr>
              <w:widowControl/>
              <w:jc w:val="center"/>
              <w:rPr>
                <w:rFonts w:hint="eastAsia" w:ascii="宋体" w:hAnsi="宋体" w:cs="宋体"/>
                <w:sz w:val="16"/>
                <w:szCs w:val="16"/>
              </w:rPr>
            </w:pPr>
            <w:r>
              <w:rPr>
                <w:rFonts w:hint="eastAsia" w:ascii="宋体" w:hAnsi="宋体" w:cs="宋体"/>
                <w:sz w:val="16"/>
                <w:szCs w:val="16"/>
              </w:rPr>
              <w:t>51</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8BFCF37">
            <w:pPr>
              <w:widowControl/>
              <w:jc w:val="right"/>
              <w:rPr>
                <w:rFonts w:hint="eastAsia" w:ascii="宋体" w:hAnsi="宋体" w:cs="宋体"/>
                <w:sz w:val="16"/>
                <w:szCs w:val="16"/>
              </w:rPr>
            </w:pPr>
            <w:r>
              <w:rPr>
                <w:rFonts w:hint="eastAsia" w:ascii="宋体" w:hAnsi="宋体" w:cs="宋体"/>
                <w:sz w:val="16"/>
                <w:szCs w:val="16"/>
              </w:rPr>
              <w:t>2,670,160.00</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939244A">
            <w:pPr>
              <w:widowControl/>
              <w:jc w:val="right"/>
              <w:rPr>
                <w:rFonts w:hint="eastAsia" w:ascii="宋体" w:hAnsi="宋体" w:cs="宋体"/>
                <w:sz w:val="16"/>
                <w:szCs w:val="16"/>
              </w:rPr>
            </w:pPr>
            <w:r>
              <w:rPr>
                <w:rFonts w:hint="eastAsia" w:ascii="宋体" w:hAnsi="宋体" w:cs="宋体"/>
                <w:sz w:val="16"/>
                <w:szCs w:val="16"/>
              </w:rPr>
              <w:t>2,670,160.00</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1337C5B">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C9460E8">
            <w:pPr>
              <w:jc w:val="right"/>
              <w:rPr>
                <w:rFonts w:hint="eastAsia" w:ascii="宋体" w:hAnsi="宋体" w:cs="宋体"/>
                <w:sz w:val="16"/>
                <w:szCs w:val="16"/>
              </w:rPr>
            </w:pPr>
          </w:p>
        </w:tc>
      </w:tr>
      <w:tr w14:paraId="05C9C090">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4EE369E">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60460C">
            <w:pPr>
              <w:widowControl/>
              <w:jc w:val="center"/>
              <w:rPr>
                <w:rFonts w:hint="eastAsia" w:ascii="宋体" w:hAnsi="宋体" w:cs="宋体"/>
                <w:sz w:val="16"/>
                <w:szCs w:val="16"/>
              </w:rPr>
            </w:pPr>
            <w:r>
              <w:rPr>
                <w:rFonts w:hint="eastAsia" w:ascii="宋体" w:hAnsi="宋体" w:cs="宋体"/>
                <w:sz w:val="16"/>
                <w:szCs w:val="16"/>
              </w:rPr>
              <w:t>20</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7ECDB7B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F959CF">
            <w:pPr>
              <w:widowControl/>
              <w:jc w:val="left"/>
              <w:rPr>
                <w:rFonts w:hint="eastAsia" w:ascii="宋体" w:hAnsi="宋体" w:cs="宋体"/>
                <w:sz w:val="16"/>
                <w:szCs w:val="16"/>
              </w:rPr>
            </w:pPr>
            <w:r>
              <w:rPr>
                <w:rFonts w:hint="eastAsia" w:ascii="宋体" w:hAnsi="宋体" w:cs="宋体"/>
                <w:sz w:val="16"/>
                <w:szCs w:val="16"/>
              </w:rPr>
              <w:t>二十、粮油物资储备支出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589A2E">
            <w:pPr>
              <w:widowControl/>
              <w:jc w:val="center"/>
              <w:rPr>
                <w:rFonts w:hint="eastAsia" w:ascii="宋体" w:hAnsi="宋体" w:cs="宋体"/>
                <w:sz w:val="16"/>
                <w:szCs w:val="16"/>
              </w:rPr>
            </w:pPr>
            <w:r>
              <w:rPr>
                <w:rFonts w:hint="eastAsia" w:ascii="宋体" w:hAnsi="宋体" w:cs="宋体"/>
                <w:sz w:val="16"/>
                <w:szCs w:val="16"/>
              </w:rPr>
              <w:t>52</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3B25F92D">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5A9A2EE">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BFDA66B">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2AA83DB">
            <w:pPr>
              <w:jc w:val="right"/>
              <w:rPr>
                <w:rFonts w:hint="eastAsia" w:ascii="宋体" w:hAnsi="宋体" w:cs="宋体"/>
                <w:sz w:val="16"/>
                <w:szCs w:val="16"/>
              </w:rPr>
            </w:pPr>
          </w:p>
        </w:tc>
      </w:tr>
      <w:tr w14:paraId="0CCFACD3">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E592EE8">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CAE12E">
            <w:pPr>
              <w:widowControl/>
              <w:jc w:val="center"/>
              <w:rPr>
                <w:rFonts w:hint="eastAsia" w:ascii="宋体" w:hAnsi="宋体" w:cs="宋体"/>
                <w:sz w:val="16"/>
                <w:szCs w:val="16"/>
              </w:rPr>
            </w:pPr>
            <w:r>
              <w:rPr>
                <w:rFonts w:hint="eastAsia" w:ascii="宋体" w:hAnsi="宋体" w:cs="宋体"/>
                <w:sz w:val="16"/>
                <w:szCs w:val="16"/>
              </w:rPr>
              <w:t>21</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8EF6C40">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ABECA5">
            <w:pPr>
              <w:widowControl/>
              <w:jc w:val="left"/>
              <w:rPr>
                <w:rFonts w:hint="eastAsia" w:ascii="宋体" w:hAnsi="宋体" w:cs="宋体"/>
                <w:sz w:val="16"/>
                <w:szCs w:val="16"/>
              </w:rPr>
            </w:pPr>
            <w:r>
              <w:rPr>
                <w:rFonts w:hint="eastAsia" w:ascii="宋体" w:hAnsi="宋体" w:cs="宋体"/>
                <w:sz w:val="16"/>
                <w:szCs w:val="16"/>
              </w:rPr>
              <w:t>二十一、国有资本经营预算支出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E3F981">
            <w:pPr>
              <w:widowControl/>
              <w:jc w:val="center"/>
              <w:rPr>
                <w:rFonts w:hint="eastAsia" w:ascii="宋体" w:hAnsi="宋体" w:cs="宋体"/>
                <w:sz w:val="16"/>
                <w:szCs w:val="16"/>
              </w:rPr>
            </w:pPr>
            <w:r>
              <w:rPr>
                <w:rFonts w:hint="eastAsia" w:ascii="宋体" w:hAnsi="宋体" w:cs="宋体"/>
                <w:sz w:val="16"/>
                <w:szCs w:val="16"/>
              </w:rPr>
              <w:t>53</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8A46F77">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BD4D322">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A939D61">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5827F81">
            <w:pPr>
              <w:jc w:val="right"/>
              <w:rPr>
                <w:rFonts w:hint="eastAsia" w:ascii="宋体" w:hAnsi="宋体" w:cs="宋体"/>
                <w:sz w:val="16"/>
                <w:szCs w:val="16"/>
              </w:rPr>
            </w:pPr>
          </w:p>
        </w:tc>
      </w:tr>
      <w:tr w14:paraId="1D958658">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0C20689">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41CBFC3">
            <w:pPr>
              <w:widowControl/>
              <w:jc w:val="center"/>
              <w:rPr>
                <w:rFonts w:hint="eastAsia" w:ascii="宋体" w:hAnsi="宋体" w:cs="宋体"/>
                <w:sz w:val="16"/>
                <w:szCs w:val="16"/>
              </w:rPr>
            </w:pPr>
            <w:r>
              <w:rPr>
                <w:rFonts w:hint="eastAsia" w:ascii="宋体" w:hAnsi="宋体" w:cs="宋体"/>
                <w:sz w:val="16"/>
                <w:szCs w:val="16"/>
              </w:rPr>
              <w:t>22</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F28810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9FB591">
            <w:pPr>
              <w:widowControl/>
              <w:jc w:val="left"/>
              <w:rPr>
                <w:rFonts w:hint="eastAsia" w:ascii="宋体" w:hAnsi="宋体" w:cs="宋体"/>
                <w:sz w:val="16"/>
                <w:szCs w:val="16"/>
              </w:rPr>
            </w:pPr>
            <w:r>
              <w:rPr>
                <w:rFonts w:hint="eastAsia" w:ascii="宋体" w:hAnsi="宋体" w:cs="宋体"/>
                <w:sz w:val="16"/>
                <w:szCs w:val="16"/>
              </w:rPr>
              <w:t>二十二、灾害防治及应急管理支出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E40A66">
            <w:pPr>
              <w:widowControl/>
              <w:jc w:val="center"/>
              <w:rPr>
                <w:rFonts w:hint="eastAsia" w:ascii="宋体" w:hAnsi="宋体" w:cs="宋体"/>
                <w:sz w:val="16"/>
                <w:szCs w:val="16"/>
              </w:rPr>
            </w:pPr>
            <w:r>
              <w:rPr>
                <w:rFonts w:hint="eastAsia" w:ascii="宋体" w:hAnsi="宋体" w:cs="宋体"/>
                <w:sz w:val="16"/>
                <w:szCs w:val="16"/>
              </w:rPr>
              <w:t>54</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4894D2D">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BE5E17C">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FC1042E">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68C27FF">
            <w:pPr>
              <w:jc w:val="right"/>
              <w:rPr>
                <w:rFonts w:hint="eastAsia" w:ascii="宋体" w:hAnsi="宋体" w:cs="宋体"/>
                <w:sz w:val="16"/>
                <w:szCs w:val="16"/>
              </w:rPr>
            </w:pPr>
          </w:p>
        </w:tc>
      </w:tr>
      <w:tr w14:paraId="695ACFE4">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77C3561">
            <w:pPr>
              <w:jc w:val="left"/>
              <w:rPr>
                <w:rFonts w:hint="eastAsia" w:ascii="宋体" w:hAnsi="宋体" w:cs="宋体"/>
                <w:sz w:val="16"/>
                <w:szCs w:val="16"/>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945EB2">
            <w:pPr>
              <w:widowControl/>
              <w:jc w:val="center"/>
              <w:rPr>
                <w:rFonts w:hint="eastAsia" w:ascii="宋体" w:hAnsi="宋体" w:cs="宋体"/>
                <w:sz w:val="16"/>
                <w:szCs w:val="16"/>
              </w:rPr>
            </w:pPr>
            <w:r>
              <w:rPr>
                <w:rFonts w:hint="eastAsia" w:ascii="宋体" w:hAnsi="宋体" w:cs="宋体"/>
                <w:sz w:val="16"/>
                <w:szCs w:val="16"/>
              </w:rPr>
              <w:t>23</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F949B98">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2B44E6">
            <w:pPr>
              <w:widowControl/>
              <w:jc w:val="left"/>
              <w:rPr>
                <w:rFonts w:hint="eastAsia" w:ascii="宋体" w:hAnsi="宋体" w:cs="宋体"/>
                <w:sz w:val="16"/>
                <w:szCs w:val="16"/>
              </w:rPr>
            </w:pPr>
            <w:r>
              <w:rPr>
                <w:rFonts w:hint="eastAsia" w:ascii="宋体" w:hAnsi="宋体" w:cs="宋体"/>
                <w:sz w:val="16"/>
                <w:szCs w:val="16"/>
              </w:rPr>
              <w:t>二十三、其他支出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4BF194">
            <w:pPr>
              <w:widowControl/>
              <w:jc w:val="center"/>
              <w:rPr>
                <w:rFonts w:hint="eastAsia" w:ascii="宋体" w:hAnsi="宋体" w:cs="宋体"/>
                <w:sz w:val="16"/>
                <w:szCs w:val="16"/>
              </w:rPr>
            </w:pPr>
            <w:r>
              <w:rPr>
                <w:rFonts w:hint="eastAsia" w:ascii="宋体" w:hAnsi="宋体" w:cs="宋体"/>
                <w:sz w:val="16"/>
                <w:szCs w:val="16"/>
              </w:rPr>
              <w:t>55</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E178866">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202DBD6">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29E5063E">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0920185">
            <w:pPr>
              <w:jc w:val="right"/>
              <w:rPr>
                <w:rFonts w:hint="eastAsia" w:ascii="宋体" w:hAnsi="宋体" w:cs="宋体"/>
                <w:sz w:val="16"/>
                <w:szCs w:val="16"/>
              </w:rPr>
            </w:pPr>
          </w:p>
        </w:tc>
      </w:tr>
      <w:tr w14:paraId="40B5A75B">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07B62ED">
            <w:pPr>
              <w:jc w:val="center"/>
              <w:rPr>
                <w:rFonts w:hint="eastAsia" w:ascii="宋体" w:hAnsi="宋体" w:cs="宋体"/>
                <w:b/>
                <w:bCs/>
                <w:sz w:val="13"/>
                <w:szCs w:val="13"/>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5DFDF3">
            <w:pPr>
              <w:widowControl/>
              <w:jc w:val="center"/>
              <w:rPr>
                <w:rFonts w:hint="eastAsia" w:ascii="宋体" w:hAnsi="宋体" w:cs="宋体"/>
                <w:sz w:val="16"/>
                <w:szCs w:val="16"/>
              </w:rPr>
            </w:pPr>
            <w:r>
              <w:rPr>
                <w:rFonts w:hint="eastAsia" w:ascii="宋体" w:hAnsi="宋体" w:cs="宋体"/>
                <w:sz w:val="16"/>
                <w:szCs w:val="16"/>
              </w:rPr>
              <w:t>24</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7D01BA92">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BA6A737">
            <w:pPr>
              <w:widowControl/>
              <w:jc w:val="left"/>
              <w:rPr>
                <w:rFonts w:hint="eastAsia" w:ascii="宋体" w:hAnsi="宋体" w:cs="宋体"/>
                <w:sz w:val="16"/>
                <w:szCs w:val="16"/>
              </w:rPr>
            </w:pPr>
            <w:r>
              <w:rPr>
                <w:rFonts w:hint="eastAsia" w:ascii="宋体" w:hAnsi="宋体" w:cs="宋体"/>
                <w:sz w:val="16"/>
                <w:szCs w:val="16"/>
              </w:rPr>
              <w:t>二十四、债务还本支出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D7C0F23">
            <w:pPr>
              <w:widowControl/>
              <w:jc w:val="center"/>
              <w:rPr>
                <w:rFonts w:hint="eastAsia" w:ascii="宋体" w:hAnsi="宋体" w:cs="宋体"/>
                <w:sz w:val="16"/>
                <w:szCs w:val="16"/>
              </w:rPr>
            </w:pPr>
            <w:r>
              <w:rPr>
                <w:rFonts w:hint="eastAsia" w:ascii="宋体" w:hAnsi="宋体" w:cs="宋体"/>
                <w:sz w:val="16"/>
                <w:szCs w:val="16"/>
              </w:rPr>
              <w:t>56</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A74D0FA">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B9B808F">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7892AFE">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5BDAF2CF">
            <w:pPr>
              <w:jc w:val="right"/>
              <w:rPr>
                <w:rFonts w:hint="eastAsia" w:ascii="宋体" w:hAnsi="宋体" w:cs="宋体"/>
                <w:sz w:val="16"/>
                <w:szCs w:val="16"/>
              </w:rPr>
            </w:pPr>
          </w:p>
        </w:tc>
      </w:tr>
      <w:tr w14:paraId="505A912A">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5100D6C">
            <w:pPr>
              <w:jc w:val="left"/>
              <w:rPr>
                <w:rFonts w:hint="eastAsia" w:ascii="宋体" w:hAnsi="宋体" w:cs="宋体"/>
                <w:sz w:val="13"/>
                <w:szCs w:val="13"/>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B88546">
            <w:pPr>
              <w:widowControl/>
              <w:jc w:val="center"/>
              <w:rPr>
                <w:rFonts w:hint="eastAsia" w:ascii="宋体" w:hAnsi="宋体" w:cs="宋体"/>
                <w:sz w:val="16"/>
                <w:szCs w:val="16"/>
              </w:rPr>
            </w:pPr>
            <w:r>
              <w:rPr>
                <w:rFonts w:hint="eastAsia" w:ascii="宋体" w:hAnsi="宋体" w:cs="宋体"/>
                <w:sz w:val="16"/>
                <w:szCs w:val="16"/>
              </w:rPr>
              <w:t>25</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5D2AD86">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B29BB7">
            <w:pPr>
              <w:widowControl/>
              <w:jc w:val="left"/>
              <w:rPr>
                <w:rFonts w:hint="eastAsia" w:ascii="宋体" w:hAnsi="宋体" w:cs="宋体"/>
                <w:sz w:val="16"/>
                <w:szCs w:val="16"/>
              </w:rPr>
            </w:pPr>
            <w:r>
              <w:rPr>
                <w:rFonts w:hint="eastAsia" w:ascii="宋体" w:hAnsi="宋体" w:cs="宋体"/>
                <w:sz w:val="16"/>
                <w:szCs w:val="16"/>
              </w:rPr>
              <w:t>二十五、债务付息支出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939002">
            <w:pPr>
              <w:widowControl/>
              <w:jc w:val="center"/>
              <w:rPr>
                <w:rFonts w:hint="eastAsia" w:ascii="宋体" w:hAnsi="宋体" w:cs="宋体"/>
                <w:sz w:val="16"/>
                <w:szCs w:val="16"/>
              </w:rPr>
            </w:pPr>
            <w:r>
              <w:rPr>
                <w:rFonts w:hint="eastAsia" w:ascii="宋体" w:hAnsi="宋体" w:cs="宋体"/>
                <w:sz w:val="16"/>
                <w:szCs w:val="16"/>
              </w:rPr>
              <w:t>57</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0458346">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99476F7">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857A806">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0BD5ACE7">
            <w:pPr>
              <w:jc w:val="right"/>
              <w:rPr>
                <w:rFonts w:hint="eastAsia" w:ascii="宋体" w:hAnsi="宋体" w:cs="宋体"/>
                <w:sz w:val="16"/>
                <w:szCs w:val="16"/>
              </w:rPr>
            </w:pPr>
          </w:p>
        </w:tc>
      </w:tr>
      <w:tr w14:paraId="664DC678">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BFBF5D9">
            <w:pPr>
              <w:jc w:val="left"/>
              <w:rPr>
                <w:rFonts w:hint="eastAsia" w:ascii="宋体" w:hAnsi="宋体" w:cs="宋体"/>
                <w:sz w:val="13"/>
                <w:szCs w:val="13"/>
              </w:rPr>
            </w:pP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402B9C">
            <w:pPr>
              <w:widowControl/>
              <w:jc w:val="center"/>
              <w:rPr>
                <w:rFonts w:hint="eastAsia" w:ascii="宋体" w:hAnsi="宋体" w:cs="宋体"/>
                <w:sz w:val="16"/>
                <w:szCs w:val="16"/>
              </w:rPr>
            </w:pPr>
            <w:r>
              <w:rPr>
                <w:rFonts w:hint="eastAsia" w:ascii="宋体" w:hAnsi="宋体" w:cs="宋体"/>
                <w:sz w:val="16"/>
                <w:szCs w:val="16"/>
              </w:rPr>
              <w:t>26</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27D9C4C">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E4FD423">
            <w:pPr>
              <w:widowControl/>
              <w:jc w:val="left"/>
              <w:rPr>
                <w:rFonts w:hint="eastAsia" w:ascii="宋体" w:hAnsi="宋体" w:cs="宋体"/>
                <w:sz w:val="16"/>
                <w:szCs w:val="16"/>
              </w:rPr>
            </w:pPr>
            <w:r>
              <w:rPr>
                <w:rFonts w:hint="eastAsia" w:ascii="宋体" w:hAnsi="宋体" w:cs="宋体"/>
                <w:sz w:val="16"/>
                <w:szCs w:val="16"/>
              </w:rPr>
              <w:t>二十六、抗疫特别国债安排的支出</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12F28B">
            <w:pPr>
              <w:widowControl/>
              <w:jc w:val="center"/>
              <w:rPr>
                <w:rFonts w:hint="eastAsia" w:ascii="宋体" w:hAnsi="宋体" w:cs="宋体"/>
                <w:sz w:val="16"/>
                <w:szCs w:val="16"/>
              </w:rPr>
            </w:pPr>
            <w:r>
              <w:rPr>
                <w:rFonts w:hint="eastAsia" w:ascii="宋体" w:hAnsi="宋体" w:cs="宋体"/>
                <w:sz w:val="16"/>
                <w:szCs w:val="16"/>
              </w:rPr>
              <w:t>58</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6E7E851">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5B21EFA">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9F274AC">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66EFE108">
            <w:pPr>
              <w:jc w:val="right"/>
              <w:rPr>
                <w:rFonts w:hint="eastAsia" w:ascii="宋体" w:hAnsi="宋体" w:cs="宋体"/>
                <w:sz w:val="16"/>
                <w:szCs w:val="16"/>
              </w:rPr>
            </w:pPr>
          </w:p>
        </w:tc>
      </w:tr>
      <w:tr w14:paraId="023CD4CE">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986E76B">
            <w:pPr>
              <w:widowControl/>
              <w:jc w:val="center"/>
              <w:rPr>
                <w:rFonts w:hint="eastAsia" w:ascii="宋体" w:hAnsi="宋体" w:cs="宋体"/>
                <w:b/>
                <w:bCs/>
                <w:sz w:val="16"/>
                <w:szCs w:val="16"/>
              </w:rPr>
            </w:pPr>
            <w:r>
              <w:rPr>
                <w:rFonts w:hint="eastAsia" w:ascii="宋体" w:hAnsi="宋体" w:cs="宋体"/>
                <w:b/>
                <w:bCs/>
                <w:sz w:val="16"/>
                <w:szCs w:val="16"/>
              </w:rPr>
              <w:t>本年收入合计</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934F8B">
            <w:pPr>
              <w:widowControl/>
              <w:jc w:val="center"/>
              <w:rPr>
                <w:rFonts w:hint="eastAsia" w:ascii="宋体" w:hAnsi="宋体" w:cs="宋体"/>
                <w:sz w:val="16"/>
                <w:szCs w:val="16"/>
              </w:rPr>
            </w:pPr>
            <w:r>
              <w:rPr>
                <w:rFonts w:hint="eastAsia" w:ascii="宋体" w:hAnsi="宋体" w:cs="宋体"/>
                <w:sz w:val="16"/>
                <w:szCs w:val="16"/>
              </w:rPr>
              <w:t>27</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EE2760A">
            <w:pPr>
              <w:widowControl/>
              <w:jc w:val="right"/>
              <w:rPr>
                <w:rFonts w:hint="eastAsia" w:ascii="宋体" w:hAnsi="宋体" w:cs="宋体"/>
                <w:sz w:val="16"/>
                <w:szCs w:val="16"/>
              </w:rPr>
            </w:pPr>
            <w:r>
              <w:rPr>
                <w:rFonts w:hint="eastAsia" w:ascii="宋体" w:hAnsi="宋体" w:cs="宋体"/>
                <w:sz w:val="16"/>
                <w:szCs w:val="16"/>
              </w:rPr>
              <w:t>44,783,477.72</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9573B7">
            <w:pPr>
              <w:widowControl/>
              <w:jc w:val="center"/>
              <w:rPr>
                <w:rFonts w:hint="eastAsia" w:ascii="宋体" w:hAnsi="宋体" w:cs="宋体"/>
                <w:b/>
                <w:bCs/>
                <w:sz w:val="16"/>
                <w:szCs w:val="16"/>
              </w:rPr>
            </w:pPr>
            <w:r>
              <w:rPr>
                <w:rFonts w:hint="eastAsia" w:ascii="宋体" w:hAnsi="宋体" w:cs="宋体"/>
                <w:b/>
                <w:bCs/>
                <w:sz w:val="16"/>
                <w:szCs w:val="16"/>
              </w:rPr>
              <w:t>本年支出合计</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D726E5">
            <w:pPr>
              <w:widowControl/>
              <w:jc w:val="center"/>
              <w:rPr>
                <w:rFonts w:hint="eastAsia" w:ascii="宋体" w:hAnsi="宋体" w:cs="宋体"/>
                <w:sz w:val="16"/>
                <w:szCs w:val="16"/>
              </w:rPr>
            </w:pPr>
            <w:r>
              <w:rPr>
                <w:rFonts w:hint="eastAsia" w:ascii="宋体" w:hAnsi="宋体" w:cs="宋体"/>
                <w:sz w:val="16"/>
                <w:szCs w:val="16"/>
              </w:rPr>
              <w:t>59</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48D19B8">
            <w:pPr>
              <w:widowControl/>
              <w:jc w:val="right"/>
              <w:rPr>
                <w:rFonts w:hint="eastAsia" w:ascii="宋体" w:hAnsi="宋体" w:cs="宋体"/>
                <w:sz w:val="16"/>
                <w:szCs w:val="16"/>
              </w:rPr>
            </w:pPr>
            <w:r>
              <w:rPr>
                <w:rFonts w:hint="eastAsia" w:ascii="宋体" w:hAnsi="宋体" w:cs="宋体"/>
                <w:sz w:val="16"/>
                <w:szCs w:val="16"/>
              </w:rPr>
              <w:t>44,580,638.69</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B906745">
            <w:pPr>
              <w:widowControl/>
              <w:jc w:val="right"/>
              <w:rPr>
                <w:rFonts w:hint="eastAsia" w:ascii="宋体" w:hAnsi="宋体" w:cs="宋体"/>
                <w:sz w:val="16"/>
                <w:szCs w:val="16"/>
              </w:rPr>
            </w:pPr>
            <w:r>
              <w:rPr>
                <w:rFonts w:hint="eastAsia" w:ascii="宋体" w:hAnsi="宋体" w:cs="宋体"/>
                <w:sz w:val="16"/>
                <w:szCs w:val="16"/>
              </w:rPr>
              <w:t>44,580,638.69</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F925D95">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3520B76">
            <w:pPr>
              <w:jc w:val="right"/>
              <w:rPr>
                <w:rFonts w:hint="eastAsia" w:ascii="宋体" w:hAnsi="宋体" w:cs="宋体"/>
                <w:sz w:val="16"/>
                <w:szCs w:val="16"/>
              </w:rPr>
            </w:pPr>
          </w:p>
        </w:tc>
      </w:tr>
      <w:tr w14:paraId="2C37BA9E">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FB479F9">
            <w:pPr>
              <w:widowControl/>
              <w:jc w:val="left"/>
              <w:rPr>
                <w:rFonts w:hint="eastAsia" w:ascii="宋体" w:hAnsi="宋体" w:cs="宋体"/>
                <w:sz w:val="16"/>
                <w:szCs w:val="16"/>
              </w:rPr>
            </w:pPr>
            <w:r>
              <w:rPr>
                <w:rFonts w:hint="eastAsia" w:ascii="宋体" w:hAnsi="宋体" w:cs="宋体"/>
                <w:sz w:val="16"/>
                <w:szCs w:val="16"/>
              </w:rPr>
              <w:t>年初财政拨款结转和结余</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021FA64">
            <w:pPr>
              <w:widowControl/>
              <w:jc w:val="center"/>
              <w:rPr>
                <w:rFonts w:hint="eastAsia" w:ascii="宋体" w:hAnsi="宋体" w:cs="宋体"/>
                <w:sz w:val="16"/>
                <w:szCs w:val="16"/>
              </w:rPr>
            </w:pPr>
            <w:r>
              <w:rPr>
                <w:rFonts w:hint="eastAsia" w:ascii="宋体" w:hAnsi="宋体" w:cs="宋体"/>
                <w:sz w:val="16"/>
                <w:szCs w:val="16"/>
              </w:rPr>
              <w:t>28</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7914A3B2">
            <w:pPr>
              <w:widowControl/>
              <w:jc w:val="right"/>
              <w:rPr>
                <w:rFonts w:hint="eastAsia" w:ascii="宋体" w:hAnsi="宋体" w:cs="宋体"/>
                <w:sz w:val="16"/>
                <w:szCs w:val="16"/>
              </w:rPr>
            </w:pPr>
            <w:r>
              <w:rPr>
                <w:rFonts w:hint="eastAsia" w:ascii="宋体" w:hAnsi="宋体" w:cs="宋体"/>
                <w:sz w:val="16"/>
                <w:szCs w:val="16"/>
              </w:rPr>
              <w:t>374,768.75</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3772D4">
            <w:pPr>
              <w:widowControl/>
              <w:jc w:val="left"/>
              <w:rPr>
                <w:rFonts w:hint="eastAsia" w:ascii="宋体" w:hAnsi="宋体" w:cs="宋体"/>
                <w:sz w:val="16"/>
                <w:szCs w:val="16"/>
              </w:rPr>
            </w:pPr>
            <w:r>
              <w:rPr>
                <w:rFonts w:hint="eastAsia" w:ascii="宋体" w:hAnsi="宋体" w:cs="宋体"/>
                <w:sz w:val="16"/>
                <w:szCs w:val="16"/>
              </w:rPr>
              <w:t>年末财政拨款结转和结余</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701AE7">
            <w:pPr>
              <w:widowControl/>
              <w:jc w:val="center"/>
              <w:rPr>
                <w:rFonts w:hint="eastAsia" w:ascii="宋体" w:hAnsi="宋体" w:cs="宋体"/>
                <w:sz w:val="16"/>
                <w:szCs w:val="16"/>
              </w:rPr>
            </w:pPr>
            <w:r>
              <w:rPr>
                <w:rFonts w:hint="eastAsia" w:ascii="宋体" w:hAnsi="宋体" w:cs="宋体"/>
                <w:sz w:val="16"/>
                <w:szCs w:val="16"/>
              </w:rPr>
              <w:t>60</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FF93946">
            <w:pPr>
              <w:widowControl/>
              <w:jc w:val="right"/>
              <w:rPr>
                <w:rFonts w:hint="eastAsia" w:ascii="宋体" w:hAnsi="宋体" w:cs="宋体"/>
                <w:sz w:val="16"/>
                <w:szCs w:val="16"/>
              </w:rPr>
            </w:pPr>
            <w:r>
              <w:rPr>
                <w:rFonts w:hint="eastAsia" w:ascii="宋体" w:hAnsi="宋体" w:cs="宋体"/>
                <w:sz w:val="16"/>
                <w:szCs w:val="16"/>
              </w:rPr>
              <w:t>577,607.78</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F4CD3DE">
            <w:pPr>
              <w:widowControl/>
              <w:jc w:val="right"/>
              <w:rPr>
                <w:rFonts w:hint="eastAsia" w:ascii="宋体" w:hAnsi="宋体" w:cs="宋体"/>
                <w:sz w:val="16"/>
                <w:szCs w:val="16"/>
              </w:rPr>
            </w:pPr>
            <w:r>
              <w:rPr>
                <w:rFonts w:hint="eastAsia" w:ascii="宋体" w:hAnsi="宋体" w:cs="宋体"/>
                <w:sz w:val="16"/>
                <w:szCs w:val="16"/>
              </w:rPr>
              <w:t>577,607.78</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3F09CCF">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736906BD">
            <w:pPr>
              <w:jc w:val="right"/>
              <w:rPr>
                <w:rFonts w:hint="eastAsia" w:ascii="宋体" w:hAnsi="宋体" w:cs="宋体"/>
                <w:sz w:val="16"/>
                <w:szCs w:val="16"/>
              </w:rPr>
            </w:pPr>
          </w:p>
        </w:tc>
      </w:tr>
      <w:tr w14:paraId="693ACD59">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984DE39">
            <w:pPr>
              <w:widowControl/>
              <w:jc w:val="left"/>
              <w:rPr>
                <w:rFonts w:hint="eastAsia" w:ascii="宋体" w:hAnsi="宋体" w:cs="宋体"/>
                <w:sz w:val="16"/>
                <w:szCs w:val="16"/>
              </w:rPr>
            </w:pPr>
            <w:r>
              <w:rPr>
                <w:rFonts w:hint="eastAsia" w:ascii="宋体" w:hAnsi="宋体" w:cs="宋体"/>
                <w:sz w:val="16"/>
                <w:szCs w:val="16"/>
              </w:rPr>
              <w:t xml:space="preserve">  一般公共预算财政拨款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89B1A9">
            <w:pPr>
              <w:widowControl/>
              <w:jc w:val="center"/>
              <w:rPr>
                <w:rFonts w:hint="eastAsia" w:ascii="宋体" w:hAnsi="宋体" w:cs="宋体"/>
                <w:sz w:val="16"/>
                <w:szCs w:val="16"/>
              </w:rPr>
            </w:pPr>
            <w:r>
              <w:rPr>
                <w:rFonts w:hint="eastAsia" w:ascii="宋体" w:hAnsi="宋体" w:cs="宋体"/>
                <w:sz w:val="16"/>
                <w:szCs w:val="16"/>
              </w:rPr>
              <w:t>29</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6656D3B">
            <w:pPr>
              <w:widowControl/>
              <w:jc w:val="right"/>
              <w:rPr>
                <w:rFonts w:hint="eastAsia" w:ascii="宋体" w:hAnsi="宋体" w:cs="宋体"/>
                <w:sz w:val="16"/>
                <w:szCs w:val="16"/>
              </w:rPr>
            </w:pPr>
            <w:r>
              <w:rPr>
                <w:rFonts w:hint="eastAsia" w:ascii="宋体" w:hAnsi="宋体" w:cs="宋体"/>
                <w:sz w:val="16"/>
                <w:szCs w:val="16"/>
              </w:rPr>
              <w:t>374,768.75</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ADA9DE">
            <w:pPr>
              <w:jc w:val="left"/>
              <w:rPr>
                <w:rFonts w:hint="eastAsia" w:ascii="宋体" w:hAnsi="宋体" w:cs="宋体"/>
                <w:sz w:val="16"/>
                <w:szCs w:val="16"/>
              </w:rPr>
            </w:pP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B5550E5">
            <w:pPr>
              <w:widowControl/>
              <w:jc w:val="center"/>
              <w:rPr>
                <w:rFonts w:hint="eastAsia" w:ascii="宋体" w:hAnsi="宋体" w:cs="宋体"/>
                <w:sz w:val="16"/>
                <w:szCs w:val="16"/>
              </w:rPr>
            </w:pPr>
            <w:r>
              <w:rPr>
                <w:rFonts w:hint="eastAsia" w:ascii="宋体" w:hAnsi="宋体" w:cs="宋体"/>
                <w:sz w:val="16"/>
                <w:szCs w:val="16"/>
              </w:rPr>
              <w:t>61</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61A3D0C">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EF804E4">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5E4A13B">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A478151">
            <w:pPr>
              <w:jc w:val="right"/>
              <w:rPr>
                <w:rFonts w:hint="eastAsia" w:ascii="宋体" w:hAnsi="宋体" w:cs="宋体"/>
                <w:sz w:val="16"/>
                <w:szCs w:val="16"/>
              </w:rPr>
            </w:pPr>
          </w:p>
        </w:tc>
      </w:tr>
      <w:tr w14:paraId="281C8372">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3138E5C">
            <w:pPr>
              <w:widowControl/>
              <w:jc w:val="left"/>
              <w:rPr>
                <w:rFonts w:hint="eastAsia" w:ascii="宋体" w:hAnsi="宋体" w:cs="宋体"/>
                <w:sz w:val="16"/>
                <w:szCs w:val="16"/>
              </w:rPr>
            </w:pPr>
            <w:r>
              <w:rPr>
                <w:rFonts w:hint="eastAsia" w:ascii="宋体" w:hAnsi="宋体" w:cs="宋体"/>
                <w:sz w:val="16"/>
                <w:szCs w:val="16"/>
              </w:rPr>
              <w:t xml:space="preserve">  政府性基金预算财政拨款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832EC52">
            <w:pPr>
              <w:widowControl/>
              <w:jc w:val="center"/>
              <w:rPr>
                <w:rFonts w:hint="eastAsia" w:ascii="宋体" w:hAnsi="宋体" w:cs="宋体"/>
                <w:sz w:val="16"/>
                <w:szCs w:val="16"/>
              </w:rPr>
            </w:pPr>
            <w:r>
              <w:rPr>
                <w:rFonts w:hint="eastAsia" w:ascii="宋体" w:hAnsi="宋体" w:cs="宋体"/>
                <w:sz w:val="16"/>
                <w:szCs w:val="16"/>
              </w:rPr>
              <w:t>30</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177ED90">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058C229">
            <w:pPr>
              <w:jc w:val="left"/>
              <w:rPr>
                <w:rFonts w:hint="eastAsia" w:ascii="宋体" w:hAnsi="宋体" w:cs="宋体"/>
                <w:sz w:val="16"/>
                <w:szCs w:val="16"/>
              </w:rPr>
            </w:pP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9C39E3">
            <w:pPr>
              <w:widowControl/>
              <w:jc w:val="center"/>
              <w:rPr>
                <w:rFonts w:hint="eastAsia" w:ascii="宋体" w:hAnsi="宋体" w:cs="宋体"/>
                <w:sz w:val="16"/>
                <w:szCs w:val="16"/>
              </w:rPr>
            </w:pPr>
            <w:r>
              <w:rPr>
                <w:rFonts w:hint="eastAsia" w:ascii="宋体" w:hAnsi="宋体" w:cs="宋体"/>
                <w:sz w:val="16"/>
                <w:szCs w:val="16"/>
              </w:rPr>
              <w:t>62</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451E593">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199A7F3">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56DC6CA">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249128A5">
            <w:pPr>
              <w:jc w:val="right"/>
              <w:rPr>
                <w:rFonts w:hint="eastAsia" w:ascii="宋体" w:hAnsi="宋体" w:cs="宋体"/>
                <w:sz w:val="16"/>
                <w:szCs w:val="16"/>
              </w:rPr>
            </w:pPr>
          </w:p>
        </w:tc>
      </w:tr>
      <w:tr w14:paraId="137DC8AE">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BA82EE1">
            <w:pPr>
              <w:widowControl/>
              <w:jc w:val="left"/>
              <w:rPr>
                <w:rFonts w:hint="eastAsia" w:ascii="宋体" w:hAnsi="宋体" w:cs="宋体"/>
                <w:sz w:val="16"/>
                <w:szCs w:val="16"/>
              </w:rPr>
            </w:pPr>
            <w:r>
              <w:rPr>
                <w:rFonts w:hint="eastAsia" w:ascii="宋体" w:hAnsi="宋体" w:cs="宋体"/>
                <w:sz w:val="16"/>
                <w:szCs w:val="16"/>
              </w:rPr>
              <w:t xml:space="preserve">  国有资本经营预算财政拨款</w:t>
            </w:r>
          </w:p>
        </w:tc>
        <w:tc>
          <w:tcPr>
            <w:tcW w:w="178"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0E03DC">
            <w:pPr>
              <w:widowControl/>
              <w:jc w:val="center"/>
              <w:rPr>
                <w:rFonts w:hint="eastAsia" w:ascii="宋体" w:hAnsi="宋体" w:cs="宋体"/>
                <w:sz w:val="16"/>
                <w:szCs w:val="16"/>
              </w:rPr>
            </w:pPr>
            <w:r>
              <w:rPr>
                <w:rFonts w:hint="eastAsia" w:ascii="宋体" w:hAnsi="宋体" w:cs="宋体"/>
                <w:sz w:val="16"/>
                <w:szCs w:val="16"/>
              </w:rPr>
              <w:t>31</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749BB6E">
            <w:pPr>
              <w:jc w:val="right"/>
              <w:rPr>
                <w:rFonts w:hint="eastAsia" w:ascii="宋体" w:hAnsi="宋体" w:cs="宋体"/>
                <w:sz w:val="16"/>
                <w:szCs w:val="16"/>
              </w:rPr>
            </w:pP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15E916">
            <w:pPr>
              <w:jc w:val="left"/>
              <w:rPr>
                <w:rFonts w:hint="eastAsia" w:ascii="宋体" w:hAnsi="宋体" w:cs="宋体"/>
                <w:sz w:val="16"/>
                <w:szCs w:val="16"/>
              </w:rPr>
            </w:pP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6B1B85">
            <w:pPr>
              <w:widowControl/>
              <w:jc w:val="center"/>
              <w:rPr>
                <w:rFonts w:hint="eastAsia" w:ascii="宋体" w:hAnsi="宋体" w:cs="宋体"/>
                <w:sz w:val="16"/>
                <w:szCs w:val="16"/>
              </w:rPr>
            </w:pPr>
            <w:r>
              <w:rPr>
                <w:rFonts w:hint="eastAsia" w:ascii="宋体" w:hAnsi="宋体" w:cs="宋体"/>
                <w:sz w:val="16"/>
                <w:szCs w:val="16"/>
              </w:rPr>
              <w:t>63</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30FA596">
            <w:pPr>
              <w:jc w:val="right"/>
              <w:rPr>
                <w:rFonts w:hint="eastAsia" w:ascii="宋体" w:hAnsi="宋体" w:cs="宋体"/>
                <w:sz w:val="16"/>
                <w:szCs w:val="16"/>
              </w:rPr>
            </w:pP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1795515">
            <w:pPr>
              <w:jc w:val="right"/>
              <w:rPr>
                <w:rFonts w:hint="eastAsia" w:ascii="宋体" w:hAnsi="宋体" w:cs="宋体"/>
                <w:sz w:val="16"/>
                <w:szCs w:val="16"/>
              </w:rPr>
            </w:pP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3DD60A5A">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F64D130">
            <w:pPr>
              <w:jc w:val="right"/>
              <w:rPr>
                <w:rFonts w:hint="eastAsia" w:ascii="宋体" w:hAnsi="宋体" w:cs="宋体"/>
                <w:sz w:val="16"/>
                <w:szCs w:val="16"/>
              </w:rPr>
            </w:pPr>
          </w:p>
        </w:tc>
      </w:tr>
      <w:tr w14:paraId="5FB7F031">
        <w:tblPrEx>
          <w:tblCellMar>
            <w:top w:w="0" w:type="dxa"/>
            <w:left w:w="10" w:type="dxa"/>
            <w:bottom w:w="0" w:type="dxa"/>
            <w:right w:w="10" w:type="dxa"/>
          </w:tblCellMar>
        </w:tblPrEx>
        <w:trPr>
          <w:trHeight w:val="308" w:hRule="atLeast"/>
        </w:trPr>
        <w:tc>
          <w:tcPr>
            <w:tcW w:w="965" w:type="pc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98F16F5">
            <w:pPr>
              <w:widowControl/>
              <w:jc w:val="center"/>
              <w:rPr>
                <w:rFonts w:hint="eastAsia" w:ascii="宋体" w:hAnsi="宋体" w:cs="宋体"/>
                <w:b/>
                <w:bCs/>
                <w:sz w:val="16"/>
                <w:szCs w:val="16"/>
              </w:rPr>
            </w:pPr>
            <w:r>
              <w:rPr>
                <w:rFonts w:hint="eastAsia" w:ascii="宋体" w:hAnsi="宋体" w:cs="宋体"/>
                <w:b/>
                <w:bCs/>
                <w:sz w:val="16"/>
                <w:szCs w:val="16"/>
              </w:rPr>
              <w:t>总计</w:t>
            </w:r>
          </w:p>
        </w:tc>
        <w:tc>
          <w:tcPr>
            <w:tcW w:w="178" w:type="pct"/>
            <w:gridSpan w:val="2"/>
            <w:tcBorders>
              <w:top w:val="nil"/>
              <w:left w:val="nil"/>
              <w:bottom w:val="single" w:color="000000" w:sz="8" w:space="0"/>
              <w:right w:val="single" w:color="000000" w:sz="4" w:space="0"/>
            </w:tcBorders>
            <w:shd w:val="clear" w:color="FFFFFF" w:fill="C0C0C0"/>
            <w:tcMar>
              <w:top w:w="0" w:type="dxa"/>
              <w:left w:w="108" w:type="dxa"/>
              <w:bottom w:w="0" w:type="dxa"/>
              <w:right w:w="108" w:type="dxa"/>
            </w:tcMar>
            <w:vAlign w:val="center"/>
          </w:tcPr>
          <w:p w14:paraId="6A6F2696">
            <w:pPr>
              <w:widowControl/>
              <w:jc w:val="center"/>
              <w:rPr>
                <w:rFonts w:hint="eastAsia" w:ascii="宋体" w:hAnsi="宋体" w:cs="宋体"/>
                <w:sz w:val="16"/>
                <w:szCs w:val="16"/>
              </w:rPr>
            </w:pPr>
            <w:r>
              <w:rPr>
                <w:rFonts w:hint="eastAsia" w:ascii="宋体" w:hAnsi="宋体" w:cs="宋体"/>
                <w:sz w:val="16"/>
                <w:szCs w:val="16"/>
              </w:rPr>
              <w:t>32</w:t>
            </w:r>
          </w:p>
        </w:tc>
        <w:tc>
          <w:tcPr>
            <w:tcW w:w="60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0ADFF42">
            <w:pPr>
              <w:widowControl/>
              <w:jc w:val="right"/>
              <w:rPr>
                <w:rFonts w:hint="eastAsia" w:ascii="宋体" w:hAnsi="宋体" w:cs="宋体"/>
                <w:sz w:val="16"/>
                <w:szCs w:val="16"/>
              </w:rPr>
            </w:pPr>
            <w:r>
              <w:rPr>
                <w:rFonts w:hint="eastAsia" w:ascii="宋体" w:hAnsi="宋体" w:cs="宋体"/>
                <w:sz w:val="16"/>
                <w:szCs w:val="16"/>
              </w:rPr>
              <w:t>45,158,246.47</w:t>
            </w:r>
          </w:p>
        </w:tc>
        <w:tc>
          <w:tcPr>
            <w:tcW w:w="1177" w:type="pct"/>
            <w:gridSpan w:val="7"/>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73D893">
            <w:pPr>
              <w:widowControl/>
              <w:jc w:val="center"/>
              <w:rPr>
                <w:rFonts w:hint="eastAsia" w:ascii="宋体" w:hAnsi="宋体" w:cs="宋体"/>
                <w:b/>
                <w:bCs/>
                <w:sz w:val="16"/>
                <w:szCs w:val="16"/>
              </w:rPr>
            </w:pPr>
            <w:r>
              <w:rPr>
                <w:rFonts w:hint="eastAsia" w:ascii="宋体" w:hAnsi="宋体" w:cs="宋体"/>
                <w:b/>
                <w:bCs/>
                <w:sz w:val="16"/>
                <w:szCs w:val="16"/>
              </w:rPr>
              <w:t>总计</w:t>
            </w:r>
          </w:p>
        </w:tc>
        <w:tc>
          <w:tcPr>
            <w:tcW w:w="173"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35880A2">
            <w:pPr>
              <w:widowControl/>
              <w:jc w:val="center"/>
              <w:rPr>
                <w:rFonts w:hint="eastAsia" w:ascii="宋体" w:hAnsi="宋体" w:cs="宋体"/>
                <w:sz w:val="16"/>
                <w:szCs w:val="16"/>
              </w:rPr>
            </w:pPr>
            <w:r>
              <w:rPr>
                <w:rFonts w:hint="eastAsia" w:ascii="宋体" w:hAnsi="宋体" w:cs="宋体"/>
                <w:sz w:val="16"/>
                <w:szCs w:val="16"/>
              </w:rPr>
              <w:t>64</w:t>
            </w:r>
          </w:p>
        </w:tc>
        <w:tc>
          <w:tcPr>
            <w:tcW w:w="521"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C80D289">
            <w:pPr>
              <w:widowControl/>
              <w:jc w:val="right"/>
              <w:rPr>
                <w:rFonts w:hint="eastAsia" w:ascii="宋体" w:hAnsi="宋体" w:cs="宋体"/>
                <w:sz w:val="16"/>
                <w:szCs w:val="16"/>
              </w:rPr>
            </w:pPr>
            <w:r>
              <w:rPr>
                <w:rFonts w:hint="eastAsia" w:ascii="宋体" w:hAnsi="宋体" w:cs="宋体"/>
                <w:sz w:val="16"/>
                <w:szCs w:val="16"/>
              </w:rPr>
              <w:t>45,158,246.47</w:t>
            </w:r>
          </w:p>
        </w:tc>
        <w:tc>
          <w:tcPr>
            <w:tcW w:w="524"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CF47439">
            <w:pPr>
              <w:widowControl/>
              <w:jc w:val="right"/>
              <w:rPr>
                <w:rFonts w:hint="eastAsia" w:ascii="宋体" w:hAnsi="宋体" w:cs="宋体"/>
                <w:sz w:val="16"/>
                <w:szCs w:val="16"/>
              </w:rPr>
            </w:pPr>
            <w:r>
              <w:rPr>
                <w:rFonts w:hint="eastAsia" w:ascii="宋体" w:hAnsi="宋体" w:cs="宋体"/>
                <w:sz w:val="16"/>
                <w:szCs w:val="16"/>
              </w:rPr>
              <w:t>45,158,246.47</w:t>
            </w:r>
          </w:p>
        </w:tc>
        <w:tc>
          <w:tcPr>
            <w:tcW w:w="334"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3A481AAD">
            <w:pPr>
              <w:jc w:val="right"/>
              <w:rPr>
                <w:rFonts w:hint="eastAsia" w:ascii="宋体" w:hAnsi="宋体" w:cs="宋体"/>
                <w:sz w:val="16"/>
                <w:szCs w:val="16"/>
              </w:rPr>
            </w:pPr>
          </w:p>
        </w:tc>
        <w:tc>
          <w:tcPr>
            <w:tcW w:w="522" w:type="pct"/>
            <w:tcBorders>
              <w:top w:val="nil"/>
              <w:left w:val="nil"/>
              <w:bottom w:val="single" w:color="000000" w:sz="4" w:space="0"/>
              <w:right w:val="single" w:color="000000" w:sz="4" w:space="0"/>
            </w:tcBorders>
            <w:tcMar>
              <w:top w:w="0" w:type="dxa"/>
              <w:left w:w="108" w:type="dxa"/>
              <w:bottom w:w="0" w:type="dxa"/>
              <w:right w:w="108" w:type="dxa"/>
            </w:tcMar>
            <w:vAlign w:val="center"/>
          </w:tcPr>
          <w:p w14:paraId="3F09BBD6">
            <w:pPr>
              <w:jc w:val="right"/>
              <w:rPr>
                <w:rFonts w:hint="eastAsia" w:ascii="宋体" w:hAnsi="宋体" w:cs="宋体"/>
                <w:sz w:val="16"/>
                <w:szCs w:val="16"/>
              </w:rPr>
            </w:pPr>
          </w:p>
        </w:tc>
      </w:tr>
      <w:tr w14:paraId="4984A7BF">
        <w:tblPrEx>
          <w:tblCellMar>
            <w:top w:w="0" w:type="dxa"/>
            <w:left w:w="10" w:type="dxa"/>
            <w:bottom w:w="0" w:type="dxa"/>
            <w:right w:w="10" w:type="dxa"/>
          </w:tblCellMar>
        </w:tblPrEx>
        <w:trPr>
          <w:trHeight w:val="308" w:hRule="atLeast"/>
        </w:trPr>
        <w:tc>
          <w:tcPr>
            <w:tcW w:w="4489" w:type="pct"/>
            <w:gridSpan w:val="29"/>
            <w:tcBorders>
              <w:top w:val="nil"/>
              <w:left w:val="nil"/>
              <w:bottom w:val="nil"/>
              <w:right w:val="nil"/>
            </w:tcBorders>
            <w:tcMar>
              <w:top w:w="0" w:type="dxa"/>
              <w:left w:w="108" w:type="dxa"/>
              <w:bottom w:w="0" w:type="dxa"/>
              <w:right w:w="108" w:type="dxa"/>
            </w:tcMar>
            <w:vAlign w:val="center"/>
          </w:tcPr>
          <w:p w14:paraId="7DD60CA0">
            <w:pPr>
              <w:widowControl/>
              <w:jc w:val="left"/>
              <w:rPr>
                <w:rFonts w:hint="eastAsia" w:ascii="宋体" w:hAnsi="宋体" w:cs="宋体"/>
                <w:sz w:val="16"/>
                <w:szCs w:val="16"/>
              </w:rPr>
            </w:pPr>
            <w:r>
              <w:rPr>
                <w:rFonts w:hint="eastAsia" w:ascii="宋体" w:hAnsi="宋体" w:cs="宋体"/>
                <w:sz w:val="16"/>
                <w:szCs w:val="16"/>
              </w:rPr>
              <w:t>注：本表反映部门本年度一般公共预算财政拨款、政府性基金预算财政拨款和国有资本经营预算财政拨款的总收支和年末结转结余情况。</w:t>
            </w:r>
          </w:p>
        </w:tc>
        <w:tc>
          <w:tcPr>
            <w:tcW w:w="510" w:type="pct"/>
            <w:tcBorders>
              <w:top w:val="nil"/>
              <w:left w:val="nil"/>
              <w:bottom w:val="nil"/>
              <w:right w:val="nil"/>
            </w:tcBorders>
            <w:tcMar>
              <w:top w:w="0" w:type="dxa"/>
              <w:left w:w="108" w:type="dxa"/>
              <w:bottom w:w="0" w:type="dxa"/>
              <w:right w:w="108" w:type="dxa"/>
            </w:tcMar>
            <w:vAlign w:val="center"/>
          </w:tcPr>
          <w:p w14:paraId="5E139C09">
            <w:pPr>
              <w:jc w:val="left"/>
              <w:rPr>
                <w:rFonts w:hint="eastAsia" w:ascii="宋体" w:hAnsi="宋体" w:cs="宋体"/>
                <w:sz w:val="13"/>
                <w:szCs w:val="13"/>
              </w:rPr>
            </w:pPr>
          </w:p>
        </w:tc>
      </w:tr>
      <w:tr w14:paraId="62C29B96">
        <w:tblPrEx>
          <w:tblCellMar>
            <w:top w:w="0" w:type="dxa"/>
            <w:left w:w="10" w:type="dxa"/>
            <w:bottom w:w="0" w:type="dxa"/>
            <w:right w:w="10" w:type="dxa"/>
          </w:tblCellMar>
        </w:tblPrEx>
        <w:trPr>
          <w:trHeight w:val="390" w:hRule="atLeast"/>
        </w:trPr>
        <w:tc>
          <w:tcPr>
            <w:tcW w:w="5000" w:type="pct"/>
            <w:gridSpan w:val="30"/>
            <w:tcBorders>
              <w:top w:val="nil"/>
              <w:left w:val="nil"/>
              <w:bottom w:val="nil"/>
              <w:right w:val="nil"/>
            </w:tcBorders>
            <w:tcMar>
              <w:top w:w="0" w:type="dxa"/>
              <w:left w:w="108" w:type="dxa"/>
              <w:bottom w:w="0" w:type="dxa"/>
              <w:right w:w="108" w:type="dxa"/>
            </w:tcMar>
            <w:vAlign w:val="bottom"/>
          </w:tcPr>
          <w:p w14:paraId="2D35E3E2">
            <w:pPr>
              <w:widowControl/>
              <w:rPr>
                <w:rFonts w:hint="eastAsia" w:ascii="宋体" w:hAnsi="宋体" w:cs="宋体"/>
                <w:szCs w:val="21"/>
              </w:rPr>
            </w:pPr>
          </w:p>
          <w:p w14:paraId="7B7B948F">
            <w:pPr>
              <w:widowControl/>
              <w:rPr>
                <w:rFonts w:hint="eastAsia" w:ascii="宋体" w:hAnsi="宋体" w:cs="宋体"/>
                <w:szCs w:val="21"/>
              </w:rPr>
            </w:pPr>
          </w:p>
          <w:p w14:paraId="4DDA0937">
            <w:pPr>
              <w:numPr>
                <w:ilvl w:val="0"/>
                <w:numId w:val="0"/>
              </w:numPr>
              <w:ind w:firstLine="640"/>
              <w:rPr>
                <w:rFonts w:hint="eastAsia" w:ascii="宋体" w:hAnsi="宋体" w:cs="宋体"/>
                <w:b/>
                <w:bCs/>
                <w:szCs w:val="21"/>
              </w:rPr>
            </w:pPr>
            <w:r>
              <w:rPr>
                <w:rFonts w:hint="eastAsia" w:ascii="仿宋" w:hAnsi="仿宋" w:eastAsia="仿宋" w:cs="仿宋"/>
                <w:b/>
                <w:bCs/>
                <w:sz w:val="32"/>
                <w:szCs w:val="36"/>
              </w:rPr>
              <w:t>五、一般公共预算财政拨款支出决算表（一）</w:t>
            </w:r>
          </w:p>
          <w:p w14:paraId="4BB60A86">
            <w:pPr>
              <w:widowControl/>
              <w:jc w:val="center"/>
              <w:rPr>
                <w:rFonts w:hint="eastAsia" w:ascii="宋体" w:hAnsi="宋体" w:cs="宋体"/>
                <w:szCs w:val="21"/>
              </w:rPr>
            </w:pPr>
            <w:r>
              <w:rPr>
                <w:rFonts w:hint="eastAsia" w:ascii="宋体" w:hAnsi="宋体" w:cs="宋体"/>
                <w:szCs w:val="21"/>
              </w:rPr>
              <w:t>一般公共预算财政拨款支出决算表</w:t>
            </w:r>
          </w:p>
        </w:tc>
      </w:tr>
      <w:tr w14:paraId="64DF3B08">
        <w:tblPrEx>
          <w:tblCellMar>
            <w:top w:w="0" w:type="dxa"/>
            <w:left w:w="10" w:type="dxa"/>
            <w:bottom w:w="0" w:type="dxa"/>
            <w:right w:w="10" w:type="dxa"/>
          </w:tblCellMar>
        </w:tblPrEx>
        <w:trPr>
          <w:trHeight w:val="255" w:hRule="atLeast"/>
        </w:trPr>
        <w:tc>
          <w:tcPr>
            <w:tcW w:w="1113" w:type="pct"/>
            <w:gridSpan w:val="2"/>
            <w:tcBorders>
              <w:top w:val="nil"/>
              <w:left w:val="nil"/>
              <w:bottom w:val="nil"/>
              <w:right w:val="nil"/>
            </w:tcBorders>
            <w:tcMar>
              <w:top w:w="0" w:type="dxa"/>
              <w:left w:w="108" w:type="dxa"/>
              <w:bottom w:w="0" w:type="dxa"/>
              <w:right w:w="108" w:type="dxa"/>
            </w:tcMar>
            <w:vAlign w:val="bottom"/>
          </w:tcPr>
          <w:p w14:paraId="1CD193F1">
            <w:pPr>
              <w:rPr>
                <w:rFonts w:hint="eastAsia" w:ascii="Arial" w:hAnsi="Arial"/>
                <w:sz w:val="13"/>
                <w:szCs w:val="13"/>
              </w:rPr>
            </w:pPr>
          </w:p>
        </w:tc>
        <w:tc>
          <w:tcPr>
            <w:tcW w:w="110" w:type="pct"/>
            <w:gridSpan w:val="2"/>
            <w:tcBorders>
              <w:top w:val="nil"/>
              <w:left w:val="nil"/>
              <w:bottom w:val="nil"/>
              <w:right w:val="nil"/>
            </w:tcBorders>
            <w:tcMar>
              <w:top w:w="0" w:type="dxa"/>
              <w:left w:w="108" w:type="dxa"/>
              <w:bottom w:w="0" w:type="dxa"/>
              <w:right w:w="108" w:type="dxa"/>
            </w:tcMar>
            <w:vAlign w:val="bottom"/>
          </w:tcPr>
          <w:p w14:paraId="2FF5C4EF">
            <w:pPr>
              <w:rPr>
                <w:rFonts w:ascii="Arial" w:hAnsi="Arial"/>
                <w:sz w:val="13"/>
                <w:szCs w:val="13"/>
              </w:rPr>
            </w:pPr>
          </w:p>
        </w:tc>
        <w:tc>
          <w:tcPr>
            <w:tcW w:w="114" w:type="pct"/>
            <w:gridSpan w:val="2"/>
            <w:tcBorders>
              <w:top w:val="nil"/>
              <w:left w:val="nil"/>
              <w:bottom w:val="nil"/>
              <w:right w:val="nil"/>
            </w:tcBorders>
            <w:tcMar>
              <w:top w:w="0" w:type="dxa"/>
              <w:left w:w="108" w:type="dxa"/>
              <w:bottom w:w="0" w:type="dxa"/>
              <w:right w:w="108" w:type="dxa"/>
            </w:tcMar>
            <w:vAlign w:val="bottom"/>
          </w:tcPr>
          <w:p w14:paraId="0A4B4213">
            <w:pPr>
              <w:rPr>
                <w:rFonts w:ascii="Arial" w:hAnsi="Arial"/>
                <w:sz w:val="13"/>
                <w:szCs w:val="13"/>
              </w:rPr>
            </w:pPr>
          </w:p>
        </w:tc>
        <w:tc>
          <w:tcPr>
            <w:tcW w:w="1681" w:type="pct"/>
            <w:gridSpan w:val="11"/>
            <w:tcBorders>
              <w:top w:val="nil"/>
              <w:left w:val="nil"/>
              <w:bottom w:val="nil"/>
              <w:right w:val="nil"/>
            </w:tcBorders>
            <w:tcMar>
              <w:top w:w="0" w:type="dxa"/>
              <w:left w:w="108" w:type="dxa"/>
              <w:bottom w:w="0" w:type="dxa"/>
              <w:right w:w="108" w:type="dxa"/>
            </w:tcMar>
            <w:vAlign w:val="bottom"/>
          </w:tcPr>
          <w:p w14:paraId="26149500">
            <w:pPr>
              <w:rPr>
                <w:rFonts w:ascii="Arial" w:hAnsi="Arial"/>
                <w:sz w:val="13"/>
                <w:szCs w:val="13"/>
              </w:rPr>
            </w:pPr>
          </w:p>
        </w:tc>
        <w:tc>
          <w:tcPr>
            <w:tcW w:w="675" w:type="pct"/>
            <w:gridSpan w:val="5"/>
            <w:tcBorders>
              <w:top w:val="nil"/>
              <w:left w:val="nil"/>
              <w:bottom w:val="nil"/>
              <w:right w:val="nil"/>
            </w:tcBorders>
            <w:tcMar>
              <w:top w:w="0" w:type="dxa"/>
              <w:left w:w="108" w:type="dxa"/>
              <w:bottom w:w="0" w:type="dxa"/>
              <w:right w:w="108" w:type="dxa"/>
            </w:tcMar>
            <w:vAlign w:val="bottom"/>
          </w:tcPr>
          <w:p w14:paraId="4D381C30">
            <w:pPr>
              <w:rPr>
                <w:rFonts w:ascii="Arial" w:hAnsi="Arial"/>
                <w:sz w:val="13"/>
                <w:szCs w:val="13"/>
              </w:rPr>
            </w:pPr>
          </w:p>
        </w:tc>
        <w:tc>
          <w:tcPr>
            <w:tcW w:w="673" w:type="pct"/>
            <w:gridSpan w:val="6"/>
            <w:tcBorders>
              <w:top w:val="nil"/>
              <w:left w:val="nil"/>
              <w:bottom w:val="nil"/>
              <w:right w:val="nil"/>
            </w:tcBorders>
            <w:tcMar>
              <w:top w:w="0" w:type="dxa"/>
              <w:left w:w="108" w:type="dxa"/>
              <w:bottom w:w="0" w:type="dxa"/>
              <w:right w:w="108" w:type="dxa"/>
            </w:tcMar>
            <w:vAlign w:val="bottom"/>
          </w:tcPr>
          <w:p w14:paraId="6BFFCD01">
            <w:pPr>
              <w:rPr>
                <w:rFonts w:ascii="Arial" w:hAnsi="Arial"/>
                <w:sz w:val="13"/>
                <w:szCs w:val="13"/>
              </w:rPr>
            </w:pPr>
          </w:p>
        </w:tc>
        <w:tc>
          <w:tcPr>
            <w:tcW w:w="631" w:type="pct"/>
            <w:gridSpan w:val="2"/>
            <w:tcBorders>
              <w:top w:val="nil"/>
              <w:left w:val="nil"/>
              <w:bottom w:val="nil"/>
              <w:right w:val="nil"/>
            </w:tcBorders>
            <w:tcMar>
              <w:top w:w="0" w:type="dxa"/>
              <w:left w:w="108" w:type="dxa"/>
              <w:bottom w:w="0" w:type="dxa"/>
              <w:right w:w="108" w:type="dxa"/>
            </w:tcMar>
            <w:vAlign w:val="bottom"/>
          </w:tcPr>
          <w:p w14:paraId="6AA15B53">
            <w:pPr>
              <w:widowControl/>
              <w:jc w:val="right"/>
              <w:rPr>
                <w:rFonts w:hint="eastAsia" w:ascii="宋体" w:hAnsi="宋体" w:cs="宋体"/>
                <w:sz w:val="13"/>
                <w:szCs w:val="13"/>
              </w:rPr>
            </w:pPr>
            <w:r>
              <w:rPr>
                <w:rFonts w:hint="eastAsia" w:ascii="宋体" w:hAnsi="宋体" w:cs="宋体"/>
                <w:sz w:val="13"/>
                <w:szCs w:val="13"/>
              </w:rPr>
              <w:t>公开05表</w:t>
            </w:r>
          </w:p>
        </w:tc>
      </w:tr>
      <w:tr w14:paraId="69EB314E">
        <w:tblPrEx>
          <w:tblCellMar>
            <w:top w:w="0" w:type="dxa"/>
            <w:left w:w="10" w:type="dxa"/>
            <w:bottom w:w="0" w:type="dxa"/>
            <w:right w:w="10" w:type="dxa"/>
          </w:tblCellMar>
        </w:tblPrEx>
        <w:trPr>
          <w:trHeight w:val="255" w:hRule="atLeast"/>
        </w:trPr>
        <w:tc>
          <w:tcPr>
            <w:tcW w:w="1113" w:type="pct"/>
            <w:gridSpan w:val="2"/>
            <w:tcBorders>
              <w:top w:val="nil"/>
              <w:left w:val="nil"/>
              <w:bottom w:val="nil"/>
              <w:right w:val="nil"/>
            </w:tcBorders>
            <w:tcMar>
              <w:top w:w="0" w:type="dxa"/>
              <w:left w:w="108" w:type="dxa"/>
              <w:bottom w:w="0" w:type="dxa"/>
              <w:right w:w="108" w:type="dxa"/>
            </w:tcMar>
            <w:vAlign w:val="bottom"/>
          </w:tcPr>
          <w:p w14:paraId="36F1C873">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110" w:type="pct"/>
            <w:gridSpan w:val="2"/>
            <w:tcBorders>
              <w:top w:val="nil"/>
              <w:left w:val="nil"/>
              <w:bottom w:val="nil"/>
              <w:right w:val="nil"/>
            </w:tcBorders>
            <w:tcMar>
              <w:top w:w="0" w:type="dxa"/>
              <w:left w:w="108" w:type="dxa"/>
              <w:bottom w:w="0" w:type="dxa"/>
              <w:right w:w="108" w:type="dxa"/>
            </w:tcMar>
            <w:vAlign w:val="bottom"/>
          </w:tcPr>
          <w:p w14:paraId="757E3D53">
            <w:pPr>
              <w:rPr>
                <w:rFonts w:ascii="Arial" w:hAnsi="Arial"/>
                <w:sz w:val="13"/>
                <w:szCs w:val="13"/>
              </w:rPr>
            </w:pPr>
          </w:p>
        </w:tc>
        <w:tc>
          <w:tcPr>
            <w:tcW w:w="114" w:type="pct"/>
            <w:gridSpan w:val="2"/>
            <w:tcBorders>
              <w:top w:val="nil"/>
              <w:left w:val="nil"/>
              <w:bottom w:val="nil"/>
              <w:right w:val="nil"/>
            </w:tcBorders>
            <w:tcMar>
              <w:top w:w="0" w:type="dxa"/>
              <w:left w:w="108" w:type="dxa"/>
              <w:bottom w:w="0" w:type="dxa"/>
              <w:right w:w="108" w:type="dxa"/>
            </w:tcMar>
            <w:vAlign w:val="bottom"/>
          </w:tcPr>
          <w:p w14:paraId="6B9E3B07">
            <w:pPr>
              <w:rPr>
                <w:rFonts w:ascii="Arial" w:hAnsi="Arial"/>
                <w:sz w:val="13"/>
                <w:szCs w:val="13"/>
              </w:rPr>
            </w:pPr>
          </w:p>
        </w:tc>
        <w:tc>
          <w:tcPr>
            <w:tcW w:w="1681" w:type="pct"/>
            <w:gridSpan w:val="11"/>
            <w:tcBorders>
              <w:top w:val="nil"/>
              <w:left w:val="nil"/>
              <w:bottom w:val="nil"/>
              <w:right w:val="nil"/>
            </w:tcBorders>
            <w:tcMar>
              <w:top w:w="0" w:type="dxa"/>
              <w:left w:w="108" w:type="dxa"/>
              <w:bottom w:w="0" w:type="dxa"/>
              <w:right w:w="108" w:type="dxa"/>
            </w:tcMar>
            <w:vAlign w:val="bottom"/>
          </w:tcPr>
          <w:p w14:paraId="31B9CB49">
            <w:pPr>
              <w:rPr>
                <w:rFonts w:ascii="Arial" w:hAnsi="Arial"/>
                <w:sz w:val="13"/>
                <w:szCs w:val="13"/>
              </w:rPr>
            </w:pPr>
          </w:p>
        </w:tc>
        <w:tc>
          <w:tcPr>
            <w:tcW w:w="675" w:type="pct"/>
            <w:gridSpan w:val="5"/>
            <w:tcBorders>
              <w:top w:val="nil"/>
              <w:left w:val="nil"/>
              <w:bottom w:val="nil"/>
              <w:right w:val="nil"/>
            </w:tcBorders>
            <w:tcMar>
              <w:top w:w="0" w:type="dxa"/>
              <w:left w:w="108" w:type="dxa"/>
              <w:bottom w:w="0" w:type="dxa"/>
              <w:right w:w="108" w:type="dxa"/>
            </w:tcMar>
            <w:vAlign w:val="bottom"/>
          </w:tcPr>
          <w:p w14:paraId="5B686B62">
            <w:pPr>
              <w:rPr>
                <w:rFonts w:ascii="Arial" w:hAnsi="Arial"/>
                <w:sz w:val="13"/>
                <w:szCs w:val="13"/>
              </w:rPr>
            </w:pPr>
          </w:p>
        </w:tc>
        <w:tc>
          <w:tcPr>
            <w:tcW w:w="673" w:type="pct"/>
            <w:gridSpan w:val="6"/>
            <w:tcBorders>
              <w:top w:val="nil"/>
              <w:left w:val="nil"/>
              <w:bottom w:val="nil"/>
              <w:right w:val="nil"/>
            </w:tcBorders>
            <w:tcMar>
              <w:top w:w="0" w:type="dxa"/>
              <w:left w:w="108" w:type="dxa"/>
              <w:bottom w:w="0" w:type="dxa"/>
              <w:right w:w="108" w:type="dxa"/>
            </w:tcMar>
            <w:vAlign w:val="bottom"/>
          </w:tcPr>
          <w:p w14:paraId="70F87858">
            <w:pPr>
              <w:rPr>
                <w:rFonts w:ascii="Arial" w:hAnsi="Arial"/>
                <w:sz w:val="13"/>
                <w:szCs w:val="13"/>
              </w:rPr>
            </w:pPr>
          </w:p>
        </w:tc>
        <w:tc>
          <w:tcPr>
            <w:tcW w:w="631" w:type="pct"/>
            <w:gridSpan w:val="2"/>
            <w:tcBorders>
              <w:top w:val="nil"/>
              <w:left w:val="nil"/>
              <w:bottom w:val="nil"/>
              <w:right w:val="nil"/>
            </w:tcBorders>
            <w:tcMar>
              <w:top w:w="0" w:type="dxa"/>
              <w:left w:w="108" w:type="dxa"/>
              <w:bottom w:w="0" w:type="dxa"/>
              <w:right w:w="108" w:type="dxa"/>
            </w:tcMar>
            <w:vAlign w:val="bottom"/>
          </w:tcPr>
          <w:p w14:paraId="7230FD07">
            <w:pPr>
              <w:widowControl/>
              <w:jc w:val="right"/>
              <w:rPr>
                <w:rFonts w:hint="eastAsia" w:ascii="宋体" w:hAnsi="宋体" w:cs="宋体"/>
                <w:sz w:val="13"/>
                <w:szCs w:val="13"/>
              </w:rPr>
            </w:pPr>
            <w:r>
              <w:rPr>
                <w:rFonts w:hint="eastAsia" w:ascii="宋体" w:hAnsi="宋体" w:cs="宋体"/>
                <w:sz w:val="13"/>
                <w:szCs w:val="13"/>
              </w:rPr>
              <w:t>金额单位：元</w:t>
            </w:r>
          </w:p>
        </w:tc>
      </w:tr>
      <w:tr w14:paraId="1301F6C6">
        <w:tblPrEx>
          <w:tblCellMar>
            <w:top w:w="0" w:type="dxa"/>
            <w:left w:w="10" w:type="dxa"/>
            <w:bottom w:w="0" w:type="dxa"/>
            <w:right w:w="10" w:type="dxa"/>
          </w:tblCellMar>
        </w:tblPrEx>
        <w:trPr>
          <w:trHeight w:val="308" w:hRule="atLeast"/>
        </w:trPr>
        <w:tc>
          <w:tcPr>
            <w:tcW w:w="3019" w:type="pct"/>
            <w:gridSpan w:val="17"/>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B864C1C">
            <w:pPr>
              <w:widowControl/>
              <w:jc w:val="center"/>
              <w:rPr>
                <w:rFonts w:hint="eastAsia" w:ascii="宋体" w:hAnsi="宋体" w:cs="宋体"/>
                <w:sz w:val="16"/>
                <w:szCs w:val="16"/>
              </w:rPr>
            </w:pPr>
            <w:r>
              <w:rPr>
                <w:rFonts w:hint="eastAsia" w:ascii="宋体" w:hAnsi="宋体" w:cs="宋体"/>
                <w:sz w:val="16"/>
                <w:szCs w:val="16"/>
              </w:rPr>
              <w:t>项目</w:t>
            </w:r>
          </w:p>
        </w:tc>
        <w:tc>
          <w:tcPr>
            <w:tcW w:w="1980" w:type="pct"/>
            <w:gridSpan w:val="13"/>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5C882D">
            <w:pPr>
              <w:widowControl/>
              <w:jc w:val="center"/>
              <w:rPr>
                <w:rFonts w:hint="eastAsia" w:ascii="宋体" w:hAnsi="宋体" w:cs="宋体"/>
                <w:sz w:val="16"/>
                <w:szCs w:val="16"/>
              </w:rPr>
            </w:pPr>
            <w:r>
              <w:rPr>
                <w:rFonts w:hint="eastAsia" w:ascii="宋体" w:hAnsi="宋体" w:cs="宋体"/>
                <w:sz w:val="16"/>
                <w:szCs w:val="16"/>
              </w:rPr>
              <w:t>本年支出</w:t>
            </w:r>
          </w:p>
        </w:tc>
      </w:tr>
      <w:tr w14:paraId="0F9D1CF3">
        <w:tblPrEx>
          <w:tblCellMar>
            <w:top w:w="0" w:type="dxa"/>
            <w:left w:w="10" w:type="dxa"/>
            <w:bottom w:w="0" w:type="dxa"/>
            <w:right w:w="10" w:type="dxa"/>
          </w:tblCellMar>
        </w:tblPrEx>
        <w:trPr>
          <w:trHeight w:val="308" w:hRule="atLeast"/>
        </w:trPr>
        <w:tc>
          <w:tcPr>
            <w:tcW w:w="1338" w:type="pct"/>
            <w:gridSpan w:val="6"/>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8D5091D">
            <w:pPr>
              <w:widowControl/>
              <w:jc w:val="center"/>
              <w:rPr>
                <w:rFonts w:hint="eastAsia" w:ascii="宋体" w:hAnsi="宋体" w:cs="宋体"/>
                <w:sz w:val="16"/>
                <w:szCs w:val="16"/>
              </w:rPr>
            </w:pPr>
            <w:r>
              <w:rPr>
                <w:rFonts w:hint="eastAsia" w:ascii="宋体" w:hAnsi="宋体" w:cs="宋体"/>
                <w:sz w:val="16"/>
                <w:szCs w:val="16"/>
              </w:rPr>
              <w:t>功能分类科目编码</w:t>
            </w:r>
          </w:p>
        </w:tc>
        <w:tc>
          <w:tcPr>
            <w:tcW w:w="1681" w:type="pct"/>
            <w:gridSpan w:val="11"/>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369E1D">
            <w:pPr>
              <w:widowControl/>
              <w:jc w:val="center"/>
              <w:rPr>
                <w:rFonts w:hint="eastAsia" w:ascii="宋体" w:hAnsi="宋体" w:cs="宋体"/>
                <w:sz w:val="16"/>
                <w:szCs w:val="16"/>
              </w:rPr>
            </w:pPr>
            <w:r>
              <w:rPr>
                <w:rFonts w:hint="eastAsia" w:ascii="宋体" w:hAnsi="宋体" w:cs="宋体"/>
                <w:sz w:val="16"/>
                <w:szCs w:val="16"/>
              </w:rPr>
              <w:t>科目名称</w:t>
            </w:r>
          </w:p>
        </w:tc>
        <w:tc>
          <w:tcPr>
            <w:tcW w:w="675" w:type="pct"/>
            <w:gridSpan w:val="5"/>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5A64E8">
            <w:pPr>
              <w:widowControl/>
              <w:jc w:val="center"/>
              <w:rPr>
                <w:rFonts w:hint="eastAsia" w:ascii="宋体" w:hAnsi="宋体" w:cs="宋体"/>
                <w:sz w:val="16"/>
                <w:szCs w:val="16"/>
              </w:rPr>
            </w:pPr>
            <w:r>
              <w:rPr>
                <w:rFonts w:hint="eastAsia" w:ascii="宋体" w:hAnsi="宋体" w:cs="宋体"/>
                <w:sz w:val="16"/>
                <w:szCs w:val="16"/>
              </w:rPr>
              <w:t>小计</w:t>
            </w:r>
          </w:p>
        </w:tc>
        <w:tc>
          <w:tcPr>
            <w:tcW w:w="673" w:type="pct"/>
            <w:gridSpan w:val="6"/>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1C235F">
            <w:pPr>
              <w:widowControl/>
              <w:jc w:val="center"/>
              <w:rPr>
                <w:rFonts w:hint="eastAsia" w:ascii="宋体" w:hAnsi="宋体" w:cs="宋体"/>
                <w:sz w:val="16"/>
                <w:szCs w:val="16"/>
              </w:rPr>
            </w:pPr>
            <w:r>
              <w:rPr>
                <w:rFonts w:hint="eastAsia" w:ascii="宋体" w:hAnsi="宋体" w:cs="宋体"/>
                <w:sz w:val="16"/>
                <w:szCs w:val="16"/>
              </w:rPr>
              <w:t>基本支出</w:t>
            </w:r>
          </w:p>
        </w:tc>
        <w:tc>
          <w:tcPr>
            <w:tcW w:w="631"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65406F">
            <w:pPr>
              <w:widowControl/>
              <w:jc w:val="center"/>
              <w:rPr>
                <w:rFonts w:hint="eastAsia" w:ascii="宋体" w:hAnsi="宋体" w:cs="宋体"/>
                <w:sz w:val="16"/>
                <w:szCs w:val="16"/>
              </w:rPr>
            </w:pPr>
            <w:r>
              <w:rPr>
                <w:rFonts w:hint="eastAsia" w:ascii="宋体" w:hAnsi="宋体" w:cs="宋体"/>
                <w:sz w:val="16"/>
                <w:szCs w:val="16"/>
              </w:rPr>
              <w:t>项目支出</w:t>
            </w:r>
          </w:p>
        </w:tc>
      </w:tr>
      <w:tr w14:paraId="7824148E">
        <w:tblPrEx>
          <w:tblCellMar>
            <w:top w:w="0" w:type="dxa"/>
            <w:left w:w="10" w:type="dxa"/>
            <w:bottom w:w="0" w:type="dxa"/>
            <w:right w:w="10" w:type="dxa"/>
          </w:tblCellMar>
        </w:tblPrEx>
        <w:trPr>
          <w:trHeight w:val="277" w:hRule="atLeast"/>
        </w:trPr>
        <w:tc>
          <w:tcPr>
            <w:tcW w:w="1338" w:type="pct"/>
            <w:gridSpan w:val="6"/>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82BE4A7"/>
        </w:tc>
        <w:tc>
          <w:tcPr>
            <w:tcW w:w="1681" w:type="pct"/>
            <w:gridSpan w:val="11"/>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443608"/>
        </w:tc>
        <w:tc>
          <w:tcPr>
            <w:tcW w:w="675"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2B4F70"/>
        </w:tc>
        <w:tc>
          <w:tcPr>
            <w:tcW w:w="673" w:type="pct"/>
            <w:gridSpan w:val="6"/>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1592BFD"/>
        </w:tc>
        <w:tc>
          <w:tcPr>
            <w:tcW w:w="631"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48A4A9"/>
        </w:tc>
      </w:tr>
      <w:tr w14:paraId="5E2C318A">
        <w:tblPrEx>
          <w:tblCellMar>
            <w:top w:w="0" w:type="dxa"/>
            <w:left w:w="10" w:type="dxa"/>
            <w:bottom w:w="0" w:type="dxa"/>
            <w:right w:w="10" w:type="dxa"/>
          </w:tblCellMar>
        </w:tblPrEx>
        <w:trPr>
          <w:trHeight w:val="308" w:hRule="atLeast"/>
        </w:trPr>
        <w:tc>
          <w:tcPr>
            <w:tcW w:w="1338" w:type="pct"/>
            <w:gridSpan w:val="6"/>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54BF195"/>
        </w:tc>
        <w:tc>
          <w:tcPr>
            <w:tcW w:w="1681" w:type="pct"/>
            <w:gridSpan w:val="11"/>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79F95E"/>
        </w:tc>
        <w:tc>
          <w:tcPr>
            <w:tcW w:w="675"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985706"/>
        </w:tc>
        <w:tc>
          <w:tcPr>
            <w:tcW w:w="673" w:type="pct"/>
            <w:gridSpan w:val="6"/>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F7CA26"/>
        </w:tc>
        <w:tc>
          <w:tcPr>
            <w:tcW w:w="631"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21C579"/>
        </w:tc>
      </w:tr>
      <w:tr w14:paraId="1861B72A">
        <w:tblPrEx>
          <w:tblCellMar>
            <w:top w:w="0" w:type="dxa"/>
            <w:left w:w="10" w:type="dxa"/>
            <w:bottom w:w="0" w:type="dxa"/>
            <w:right w:w="10" w:type="dxa"/>
          </w:tblCellMar>
        </w:tblPrEx>
        <w:trPr>
          <w:trHeight w:val="308" w:hRule="atLeast"/>
        </w:trPr>
        <w:tc>
          <w:tcPr>
            <w:tcW w:w="3019" w:type="pct"/>
            <w:gridSpan w:val="17"/>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140F70C">
            <w:pPr>
              <w:widowControl/>
              <w:jc w:val="center"/>
              <w:rPr>
                <w:rFonts w:hint="eastAsia" w:ascii="宋体" w:hAnsi="宋体" w:cs="宋体"/>
                <w:sz w:val="16"/>
                <w:szCs w:val="16"/>
              </w:rPr>
            </w:pPr>
            <w:r>
              <w:rPr>
                <w:rFonts w:hint="eastAsia" w:ascii="宋体" w:hAnsi="宋体" w:cs="宋体"/>
                <w:sz w:val="16"/>
                <w:szCs w:val="16"/>
              </w:rPr>
              <w:t>栏次</w:t>
            </w:r>
          </w:p>
        </w:tc>
        <w:tc>
          <w:tcPr>
            <w:tcW w:w="675"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E51DB7">
            <w:pPr>
              <w:widowControl/>
              <w:jc w:val="center"/>
              <w:rPr>
                <w:rFonts w:hint="eastAsia" w:ascii="宋体" w:hAnsi="宋体" w:cs="宋体"/>
                <w:sz w:val="16"/>
                <w:szCs w:val="16"/>
              </w:rPr>
            </w:pPr>
            <w:r>
              <w:rPr>
                <w:rFonts w:hint="eastAsia" w:ascii="宋体" w:hAnsi="宋体" w:cs="宋体"/>
                <w:sz w:val="16"/>
                <w:szCs w:val="16"/>
              </w:rPr>
              <w:t>1</w:t>
            </w:r>
          </w:p>
        </w:tc>
        <w:tc>
          <w:tcPr>
            <w:tcW w:w="673" w:type="pct"/>
            <w:gridSpan w:val="6"/>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217D71">
            <w:pPr>
              <w:widowControl/>
              <w:jc w:val="center"/>
              <w:rPr>
                <w:rFonts w:hint="eastAsia" w:ascii="宋体" w:hAnsi="宋体" w:cs="宋体"/>
                <w:sz w:val="16"/>
                <w:szCs w:val="16"/>
              </w:rPr>
            </w:pPr>
            <w:r>
              <w:rPr>
                <w:rFonts w:hint="eastAsia" w:ascii="宋体" w:hAnsi="宋体" w:cs="宋体"/>
                <w:sz w:val="16"/>
                <w:szCs w:val="16"/>
              </w:rPr>
              <w:t>2</w:t>
            </w:r>
          </w:p>
        </w:tc>
        <w:tc>
          <w:tcPr>
            <w:tcW w:w="631"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C8FA54">
            <w:pPr>
              <w:widowControl/>
              <w:jc w:val="center"/>
              <w:rPr>
                <w:rFonts w:hint="eastAsia" w:ascii="宋体" w:hAnsi="宋体" w:cs="宋体"/>
                <w:sz w:val="16"/>
                <w:szCs w:val="16"/>
              </w:rPr>
            </w:pPr>
            <w:r>
              <w:rPr>
                <w:rFonts w:hint="eastAsia" w:ascii="宋体" w:hAnsi="宋体" w:cs="宋体"/>
                <w:sz w:val="16"/>
                <w:szCs w:val="16"/>
              </w:rPr>
              <w:t>3</w:t>
            </w:r>
          </w:p>
        </w:tc>
      </w:tr>
      <w:tr w14:paraId="0E873AB3">
        <w:tblPrEx>
          <w:tblCellMar>
            <w:top w:w="0" w:type="dxa"/>
            <w:left w:w="10" w:type="dxa"/>
            <w:bottom w:w="0" w:type="dxa"/>
            <w:right w:w="10" w:type="dxa"/>
          </w:tblCellMar>
        </w:tblPrEx>
        <w:trPr>
          <w:trHeight w:val="308" w:hRule="atLeast"/>
        </w:trPr>
        <w:tc>
          <w:tcPr>
            <w:tcW w:w="3019" w:type="pct"/>
            <w:gridSpan w:val="17"/>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B99D2CA">
            <w:pPr>
              <w:widowControl/>
              <w:jc w:val="center"/>
              <w:rPr>
                <w:rFonts w:hint="eastAsia" w:ascii="宋体" w:hAnsi="宋体" w:cs="宋体"/>
                <w:sz w:val="16"/>
                <w:szCs w:val="16"/>
              </w:rPr>
            </w:pPr>
            <w:r>
              <w:rPr>
                <w:rFonts w:hint="eastAsia" w:ascii="宋体" w:hAnsi="宋体" w:cs="宋体"/>
                <w:sz w:val="16"/>
                <w:szCs w:val="16"/>
              </w:rPr>
              <w:t>合计</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D11F91F">
            <w:pPr>
              <w:widowControl/>
              <w:jc w:val="right"/>
              <w:rPr>
                <w:rFonts w:hint="eastAsia" w:ascii="宋体" w:hAnsi="宋体" w:cs="宋体"/>
                <w:b/>
                <w:bCs/>
                <w:sz w:val="16"/>
                <w:szCs w:val="16"/>
              </w:rPr>
            </w:pPr>
            <w:r>
              <w:rPr>
                <w:rFonts w:hint="eastAsia" w:ascii="宋体" w:hAnsi="宋体" w:cs="宋体"/>
                <w:b/>
                <w:bCs/>
                <w:sz w:val="16"/>
                <w:szCs w:val="16"/>
              </w:rPr>
              <w:t>44,580,638.69</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BD6B6E2">
            <w:pPr>
              <w:widowControl/>
              <w:jc w:val="right"/>
              <w:rPr>
                <w:rFonts w:hint="eastAsia" w:ascii="宋体" w:hAnsi="宋体" w:cs="宋体"/>
                <w:b/>
                <w:bCs/>
                <w:sz w:val="16"/>
                <w:szCs w:val="16"/>
              </w:rPr>
            </w:pPr>
            <w:r>
              <w:rPr>
                <w:rFonts w:hint="eastAsia" w:ascii="宋体" w:hAnsi="宋体" w:cs="宋体"/>
                <w:b/>
                <w:bCs/>
                <w:sz w:val="16"/>
                <w:szCs w:val="16"/>
              </w:rPr>
              <w:t>41,453,498.69</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44C0086">
            <w:pPr>
              <w:widowControl/>
              <w:jc w:val="right"/>
              <w:rPr>
                <w:rFonts w:hint="eastAsia" w:ascii="宋体" w:hAnsi="宋体" w:cs="宋体"/>
                <w:b/>
                <w:bCs/>
                <w:sz w:val="16"/>
                <w:szCs w:val="16"/>
              </w:rPr>
            </w:pPr>
            <w:r>
              <w:rPr>
                <w:rFonts w:hint="eastAsia" w:ascii="宋体" w:hAnsi="宋体" w:cs="宋体"/>
                <w:b/>
                <w:bCs/>
                <w:sz w:val="16"/>
                <w:szCs w:val="16"/>
              </w:rPr>
              <w:t>3,127,140.00</w:t>
            </w:r>
          </w:p>
        </w:tc>
      </w:tr>
      <w:tr w14:paraId="49FB84F4">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24796A">
            <w:pPr>
              <w:widowControl/>
              <w:jc w:val="left"/>
              <w:rPr>
                <w:rFonts w:hint="eastAsia" w:ascii="宋体" w:hAnsi="宋体" w:cs="宋体"/>
                <w:sz w:val="16"/>
                <w:szCs w:val="16"/>
              </w:rPr>
            </w:pPr>
            <w:r>
              <w:rPr>
                <w:rFonts w:hint="eastAsia" w:ascii="宋体" w:hAnsi="宋体" w:cs="宋体"/>
                <w:sz w:val="16"/>
                <w:szCs w:val="16"/>
              </w:rPr>
              <w:t>204</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4798813D">
            <w:pPr>
              <w:widowControl/>
              <w:jc w:val="left"/>
              <w:rPr>
                <w:rFonts w:hint="eastAsia" w:ascii="宋体" w:hAnsi="宋体" w:cs="宋体"/>
                <w:sz w:val="16"/>
                <w:szCs w:val="16"/>
              </w:rPr>
            </w:pPr>
            <w:r>
              <w:rPr>
                <w:rFonts w:hint="eastAsia" w:ascii="宋体" w:hAnsi="宋体" w:cs="宋体"/>
                <w:sz w:val="16"/>
                <w:szCs w:val="16"/>
              </w:rPr>
              <w:t>公共安全支出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1AF1BBF">
            <w:pPr>
              <w:widowControl/>
              <w:jc w:val="right"/>
              <w:rPr>
                <w:rFonts w:hint="eastAsia" w:ascii="宋体" w:hAnsi="宋体" w:cs="宋体"/>
                <w:sz w:val="16"/>
                <w:szCs w:val="16"/>
              </w:rPr>
            </w:pPr>
            <w:r>
              <w:rPr>
                <w:rFonts w:hint="eastAsia" w:ascii="宋体" w:hAnsi="宋体" w:cs="宋体"/>
                <w:sz w:val="16"/>
                <w:szCs w:val="16"/>
              </w:rPr>
              <w:t>37,551,062.44</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04588F7">
            <w:pPr>
              <w:widowControl/>
              <w:jc w:val="right"/>
              <w:rPr>
                <w:rFonts w:hint="eastAsia" w:ascii="宋体" w:hAnsi="宋体" w:cs="宋体"/>
                <w:sz w:val="16"/>
                <w:szCs w:val="16"/>
              </w:rPr>
            </w:pPr>
            <w:r>
              <w:rPr>
                <w:rFonts w:hint="eastAsia" w:ascii="宋体" w:hAnsi="宋体" w:cs="宋体"/>
                <w:sz w:val="16"/>
                <w:szCs w:val="16"/>
              </w:rPr>
              <w:t>34,423,922.44</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9CFCA07">
            <w:pPr>
              <w:widowControl/>
              <w:jc w:val="right"/>
              <w:rPr>
                <w:rFonts w:hint="eastAsia" w:ascii="宋体" w:hAnsi="宋体" w:cs="宋体"/>
                <w:sz w:val="16"/>
                <w:szCs w:val="16"/>
              </w:rPr>
            </w:pPr>
            <w:r>
              <w:rPr>
                <w:rFonts w:hint="eastAsia" w:ascii="宋体" w:hAnsi="宋体" w:cs="宋体"/>
                <w:sz w:val="16"/>
                <w:szCs w:val="16"/>
              </w:rPr>
              <w:t>3,127,140.00</w:t>
            </w:r>
          </w:p>
        </w:tc>
      </w:tr>
      <w:tr w14:paraId="1270C4DF">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7EB427A">
            <w:pPr>
              <w:widowControl/>
              <w:jc w:val="left"/>
              <w:rPr>
                <w:rFonts w:hint="eastAsia" w:ascii="宋体" w:hAnsi="宋体" w:cs="宋体"/>
                <w:sz w:val="16"/>
                <w:szCs w:val="16"/>
              </w:rPr>
            </w:pPr>
            <w:r>
              <w:rPr>
                <w:rFonts w:hint="eastAsia" w:ascii="宋体" w:hAnsi="宋体" w:cs="宋体"/>
                <w:sz w:val="16"/>
                <w:szCs w:val="16"/>
              </w:rPr>
              <w:t>20402</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2BCD2C6D">
            <w:pPr>
              <w:widowControl/>
              <w:jc w:val="left"/>
              <w:rPr>
                <w:rFonts w:hint="eastAsia" w:ascii="宋体" w:hAnsi="宋体" w:cs="宋体"/>
                <w:sz w:val="16"/>
                <w:szCs w:val="16"/>
              </w:rPr>
            </w:pPr>
            <w:r>
              <w:rPr>
                <w:rFonts w:hint="eastAsia" w:ascii="宋体" w:hAnsi="宋体" w:cs="宋体"/>
                <w:sz w:val="16"/>
                <w:szCs w:val="16"/>
              </w:rPr>
              <w:t>公安</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5CD84FE">
            <w:pPr>
              <w:widowControl/>
              <w:jc w:val="right"/>
              <w:rPr>
                <w:rFonts w:hint="eastAsia" w:ascii="宋体" w:hAnsi="宋体" w:cs="宋体"/>
                <w:sz w:val="16"/>
                <w:szCs w:val="16"/>
              </w:rPr>
            </w:pPr>
            <w:r>
              <w:rPr>
                <w:rFonts w:hint="eastAsia" w:ascii="宋体" w:hAnsi="宋体" w:cs="宋体"/>
                <w:sz w:val="16"/>
                <w:szCs w:val="16"/>
              </w:rPr>
              <w:t>37,551,062.44</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F4B1832">
            <w:pPr>
              <w:widowControl/>
              <w:jc w:val="right"/>
              <w:rPr>
                <w:rFonts w:hint="eastAsia" w:ascii="宋体" w:hAnsi="宋体" w:cs="宋体"/>
                <w:sz w:val="16"/>
                <w:szCs w:val="16"/>
              </w:rPr>
            </w:pPr>
            <w:r>
              <w:rPr>
                <w:rFonts w:hint="eastAsia" w:ascii="宋体" w:hAnsi="宋体" w:cs="宋体"/>
                <w:sz w:val="16"/>
                <w:szCs w:val="16"/>
              </w:rPr>
              <w:t>34,423,922.44</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1BD5FB4">
            <w:pPr>
              <w:widowControl/>
              <w:jc w:val="right"/>
              <w:rPr>
                <w:rFonts w:hint="eastAsia" w:ascii="宋体" w:hAnsi="宋体" w:cs="宋体"/>
                <w:sz w:val="16"/>
                <w:szCs w:val="16"/>
              </w:rPr>
            </w:pPr>
            <w:r>
              <w:rPr>
                <w:rFonts w:hint="eastAsia" w:ascii="宋体" w:hAnsi="宋体" w:cs="宋体"/>
                <w:sz w:val="16"/>
                <w:szCs w:val="16"/>
              </w:rPr>
              <w:t>3,127,140.00</w:t>
            </w:r>
          </w:p>
        </w:tc>
      </w:tr>
      <w:tr w14:paraId="71EE47C5">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F84C8">
            <w:pPr>
              <w:widowControl/>
              <w:jc w:val="left"/>
              <w:rPr>
                <w:rFonts w:hint="eastAsia" w:ascii="宋体" w:hAnsi="宋体" w:cs="宋体"/>
                <w:sz w:val="16"/>
                <w:szCs w:val="16"/>
              </w:rPr>
            </w:pPr>
            <w:r>
              <w:rPr>
                <w:rFonts w:hint="eastAsia" w:ascii="宋体" w:hAnsi="宋体" w:cs="宋体"/>
                <w:sz w:val="16"/>
                <w:szCs w:val="16"/>
              </w:rPr>
              <w:t>2040201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7761FD09">
            <w:pPr>
              <w:widowControl/>
              <w:jc w:val="left"/>
              <w:rPr>
                <w:rFonts w:hint="eastAsia" w:ascii="宋体" w:hAnsi="宋体" w:cs="宋体"/>
                <w:sz w:val="16"/>
                <w:szCs w:val="16"/>
              </w:rPr>
            </w:pPr>
            <w:r>
              <w:rPr>
                <w:rFonts w:hint="eastAsia" w:ascii="宋体" w:hAnsi="宋体" w:cs="宋体"/>
                <w:sz w:val="16"/>
                <w:szCs w:val="16"/>
              </w:rPr>
              <w:t xml:space="preserve">  行政运行</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DE759C3">
            <w:pPr>
              <w:widowControl/>
              <w:jc w:val="right"/>
              <w:rPr>
                <w:rFonts w:hint="eastAsia" w:ascii="宋体" w:hAnsi="宋体" w:cs="宋体"/>
                <w:sz w:val="16"/>
                <w:szCs w:val="16"/>
              </w:rPr>
            </w:pPr>
            <w:r>
              <w:rPr>
                <w:rFonts w:hint="eastAsia" w:ascii="宋体" w:hAnsi="宋体" w:cs="宋体"/>
                <w:sz w:val="16"/>
                <w:szCs w:val="16"/>
              </w:rPr>
              <w:t>36,121,482.44</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4159830">
            <w:pPr>
              <w:widowControl/>
              <w:jc w:val="right"/>
              <w:rPr>
                <w:rFonts w:hint="eastAsia" w:ascii="宋体" w:hAnsi="宋体" w:cs="宋体"/>
                <w:sz w:val="16"/>
                <w:szCs w:val="16"/>
              </w:rPr>
            </w:pPr>
            <w:r>
              <w:rPr>
                <w:rFonts w:hint="eastAsia" w:ascii="宋体" w:hAnsi="宋体" w:cs="宋体"/>
                <w:sz w:val="16"/>
                <w:szCs w:val="16"/>
              </w:rPr>
              <w:t>34,423,922.44</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777C194">
            <w:pPr>
              <w:widowControl/>
              <w:jc w:val="right"/>
              <w:rPr>
                <w:rFonts w:hint="eastAsia" w:ascii="宋体" w:hAnsi="宋体" w:cs="宋体"/>
                <w:sz w:val="16"/>
                <w:szCs w:val="16"/>
              </w:rPr>
            </w:pPr>
            <w:r>
              <w:rPr>
                <w:rFonts w:hint="eastAsia" w:ascii="宋体" w:hAnsi="宋体" w:cs="宋体"/>
                <w:sz w:val="16"/>
                <w:szCs w:val="16"/>
              </w:rPr>
              <w:t>1,697,560.00</w:t>
            </w:r>
          </w:p>
        </w:tc>
      </w:tr>
      <w:tr w14:paraId="7966CE74">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A822791">
            <w:pPr>
              <w:widowControl/>
              <w:jc w:val="left"/>
              <w:rPr>
                <w:rFonts w:hint="eastAsia" w:ascii="宋体" w:hAnsi="宋体" w:cs="宋体"/>
                <w:sz w:val="16"/>
                <w:szCs w:val="16"/>
              </w:rPr>
            </w:pPr>
            <w:r>
              <w:rPr>
                <w:rFonts w:hint="eastAsia" w:ascii="宋体" w:hAnsi="宋体" w:cs="宋体"/>
                <w:sz w:val="16"/>
                <w:szCs w:val="16"/>
              </w:rPr>
              <w:t>2040202</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555BEACA">
            <w:pPr>
              <w:widowControl/>
              <w:jc w:val="left"/>
              <w:rPr>
                <w:rFonts w:hint="eastAsia" w:ascii="宋体" w:hAnsi="宋体" w:cs="宋体"/>
                <w:sz w:val="16"/>
                <w:szCs w:val="16"/>
              </w:rPr>
            </w:pPr>
            <w:r>
              <w:rPr>
                <w:rFonts w:hint="eastAsia" w:ascii="宋体" w:hAnsi="宋体" w:cs="宋体"/>
                <w:sz w:val="16"/>
                <w:szCs w:val="16"/>
              </w:rPr>
              <w:t xml:space="preserve">  一般行政管理事务</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A652BF4">
            <w:pPr>
              <w:widowControl/>
              <w:jc w:val="right"/>
              <w:rPr>
                <w:rFonts w:hint="eastAsia" w:ascii="宋体" w:hAnsi="宋体" w:cs="宋体"/>
                <w:sz w:val="16"/>
                <w:szCs w:val="16"/>
              </w:rPr>
            </w:pPr>
            <w:r>
              <w:rPr>
                <w:rFonts w:hint="eastAsia" w:ascii="宋体" w:hAnsi="宋体" w:cs="宋体"/>
                <w:sz w:val="16"/>
                <w:szCs w:val="16"/>
              </w:rPr>
              <w:t>1,265,500.00</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CD0ECD3">
            <w:pPr>
              <w:jc w:val="right"/>
              <w:rPr>
                <w:rFonts w:hint="eastAsia" w:ascii="宋体" w:hAnsi="宋体" w:cs="宋体"/>
                <w:sz w:val="16"/>
                <w:szCs w:val="16"/>
              </w:rPr>
            </w:pP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C0ECF7A">
            <w:pPr>
              <w:widowControl/>
              <w:jc w:val="right"/>
              <w:rPr>
                <w:rFonts w:hint="eastAsia" w:ascii="宋体" w:hAnsi="宋体" w:cs="宋体"/>
                <w:sz w:val="16"/>
                <w:szCs w:val="16"/>
              </w:rPr>
            </w:pPr>
            <w:r>
              <w:rPr>
                <w:rFonts w:hint="eastAsia" w:ascii="宋体" w:hAnsi="宋体" w:cs="宋体"/>
                <w:sz w:val="16"/>
                <w:szCs w:val="16"/>
              </w:rPr>
              <w:t>1,265,500.00</w:t>
            </w:r>
          </w:p>
        </w:tc>
      </w:tr>
      <w:tr w14:paraId="36DD6EAB">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7C32235">
            <w:pPr>
              <w:widowControl/>
              <w:jc w:val="left"/>
              <w:rPr>
                <w:rFonts w:hint="eastAsia" w:ascii="宋体" w:hAnsi="宋体" w:cs="宋体"/>
                <w:sz w:val="16"/>
                <w:szCs w:val="16"/>
              </w:rPr>
            </w:pPr>
            <w:r>
              <w:rPr>
                <w:rFonts w:hint="eastAsia" w:ascii="宋体" w:hAnsi="宋体" w:cs="宋体"/>
                <w:sz w:val="16"/>
                <w:szCs w:val="16"/>
              </w:rPr>
              <w:t>2040220</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15A45FB2">
            <w:pPr>
              <w:widowControl/>
              <w:jc w:val="left"/>
              <w:rPr>
                <w:rFonts w:hint="eastAsia" w:ascii="宋体" w:hAnsi="宋体" w:cs="宋体"/>
                <w:sz w:val="16"/>
                <w:szCs w:val="16"/>
              </w:rPr>
            </w:pPr>
            <w:r>
              <w:rPr>
                <w:rFonts w:hint="eastAsia" w:ascii="宋体" w:hAnsi="宋体" w:cs="宋体"/>
                <w:sz w:val="16"/>
                <w:szCs w:val="16"/>
              </w:rPr>
              <w:t xml:space="preserve">  执法办案</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EC772FF">
            <w:pPr>
              <w:widowControl/>
              <w:jc w:val="right"/>
              <w:rPr>
                <w:rFonts w:hint="eastAsia" w:ascii="宋体" w:hAnsi="宋体" w:cs="宋体"/>
                <w:sz w:val="16"/>
                <w:szCs w:val="16"/>
              </w:rPr>
            </w:pPr>
            <w:r>
              <w:rPr>
                <w:rFonts w:hint="eastAsia" w:ascii="宋体" w:hAnsi="宋体" w:cs="宋体"/>
                <w:sz w:val="16"/>
                <w:szCs w:val="16"/>
              </w:rPr>
              <w:t>164,080.00</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2103F41">
            <w:pPr>
              <w:jc w:val="right"/>
              <w:rPr>
                <w:rFonts w:hint="eastAsia" w:ascii="宋体" w:hAnsi="宋体" w:cs="宋体"/>
                <w:sz w:val="16"/>
                <w:szCs w:val="16"/>
              </w:rPr>
            </w:pP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C5BA62A">
            <w:pPr>
              <w:widowControl/>
              <w:jc w:val="right"/>
              <w:rPr>
                <w:rFonts w:hint="eastAsia" w:ascii="宋体" w:hAnsi="宋体" w:cs="宋体"/>
                <w:sz w:val="16"/>
                <w:szCs w:val="16"/>
              </w:rPr>
            </w:pPr>
            <w:r>
              <w:rPr>
                <w:rFonts w:hint="eastAsia" w:ascii="宋体" w:hAnsi="宋体" w:cs="宋体"/>
                <w:sz w:val="16"/>
                <w:szCs w:val="16"/>
              </w:rPr>
              <w:t>164,080.00</w:t>
            </w:r>
          </w:p>
        </w:tc>
      </w:tr>
      <w:tr w14:paraId="2CF8BFEF">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AD7393F">
            <w:pPr>
              <w:widowControl/>
              <w:jc w:val="left"/>
              <w:rPr>
                <w:rFonts w:hint="eastAsia" w:ascii="宋体" w:hAnsi="宋体" w:cs="宋体"/>
                <w:sz w:val="16"/>
                <w:szCs w:val="16"/>
              </w:rPr>
            </w:pPr>
            <w:r>
              <w:rPr>
                <w:rFonts w:hint="eastAsia" w:ascii="宋体" w:hAnsi="宋体" w:cs="宋体"/>
                <w:sz w:val="16"/>
                <w:szCs w:val="16"/>
              </w:rPr>
              <w:t>208</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719DFCF7">
            <w:pPr>
              <w:widowControl/>
              <w:jc w:val="left"/>
              <w:rPr>
                <w:rFonts w:hint="eastAsia" w:ascii="宋体" w:hAnsi="宋体" w:cs="宋体"/>
                <w:sz w:val="16"/>
                <w:szCs w:val="16"/>
              </w:rPr>
            </w:pPr>
            <w:r>
              <w:rPr>
                <w:rFonts w:hint="eastAsia" w:ascii="宋体" w:hAnsi="宋体" w:cs="宋体"/>
                <w:sz w:val="16"/>
                <w:szCs w:val="16"/>
              </w:rPr>
              <w:t>社会保障和就业支出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06910F8">
            <w:pPr>
              <w:widowControl/>
              <w:jc w:val="right"/>
              <w:rPr>
                <w:rFonts w:hint="eastAsia" w:ascii="宋体" w:hAnsi="宋体" w:cs="宋体"/>
                <w:sz w:val="16"/>
                <w:szCs w:val="16"/>
              </w:rPr>
            </w:pPr>
            <w:r>
              <w:rPr>
                <w:rFonts w:hint="eastAsia" w:ascii="宋体" w:hAnsi="宋体" w:cs="宋体"/>
                <w:sz w:val="16"/>
                <w:szCs w:val="16"/>
              </w:rPr>
              <w:t>3,157,941.69</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8D2A15F">
            <w:pPr>
              <w:widowControl/>
              <w:jc w:val="right"/>
              <w:rPr>
                <w:rFonts w:hint="eastAsia" w:ascii="宋体" w:hAnsi="宋体" w:cs="宋体"/>
                <w:sz w:val="16"/>
                <w:szCs w:val="16"/>
              </w:rPr>
            </w:pPr>
            <w:r>
              <w:rPr>
                <w:rFonts w:hint="eastAsia" w:ascii="宋体" w:hAnsi="宋体" w:cs="宋体"/>
                <w:sz w:val="16"/>
                <w:szCs w:val="16"/>
              </w:rPr>
              <w:t>3,157,941.69</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3325E42">
            <w:pPr>
              <w:jc w:val="right"/>
              <w:rPr>
                <w:rFonts w:hint="eastAsia" w:ascii="宋体" w:hAnsi="宋体" w:cs="宋体"/>
                <w:sz w:val="16"/>
                <w:szCs w:val="16"/>
              </w:rPr>
            </w:pPr>
          </w:p>
        </w:tc>
      </w:tr>
      <w:tr w14:paraId="3BB44A0A">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16F0CED">
            <w:pPr>
              <w:widowControl/>
              <w:jc w:val="left"/>
              <w:rPr>
                <w:rFonts w:hint="eastAsia" w:ascii="宋体" w:hAnsi="宋体" w:cs="宋体"/>
                <w:sz w:val="16"/>
                <w:szCs w:val="16"/>
              </w:rPr>
            </w:pPr>
            <w:r>
              <w:rPr>
                <w:rFonts w:hint="eastAsia" w:ascii="宋体" w:hAnsi="宋体" w:cs="宋体"/>
                <w:sz w:val="16"/>
                <w:szCs w:val="16"/>
              </w:rPr>
              <w:t>20805</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1168C53A">
            <w:pPr>
              <w:widowControl/>
              <w:jc w:val="left"/>
              <w:rPr>
                <w:rFonts w:hint="eastAsia" w:ascii="宋体" w:hAnsi="宋体" w:cs="宋体"/>
                <w:sz w:val="16"/>
                <w:szCs w:val="16"/>
              </w:rPr>
            </w:pPr>
            <w:r>
              <w:rPr>
                <w:rFonts w:hint="eastAsia" w:ascii="宋体" w:hAnsi="宋体" w:cs="宋体"/>
                <w:sz w:val="16"/>
                <w:szCs w:val="16"/>
              </w:rPr>
              <w:t>行政事业单位养老支出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9E8D5CF">
            <w:pPr>
              <w:widowControl/>
              <w:jc w:val="right"/>
              <w:rPr>
                <w:rFonts w:hint="eastAsia" w:ascii="宋体" w:hAnsi="宋体" w:cs="宋体"/>
                <w:sz w:val="16"/>
                <w:szCs w:val="16"/>
              </w:rPr>
            </w:pPr>
            <w:r>
              <w:rPr>
                <w:rFonts w:hint="eastAsia" w:ascii="宋体" w:hAnsi="宋体" w:cs="宋体"/>
                <w:sz w:val="16"/>
                <w:szCs w:val="16"/>
              </w:rPr>
              <w:t>3,157,941.69</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7E072F0">
            <w:pPr>
              <w:widowControl/>
              <w:jc w:val="right"/>
              <w:rPr>
                <w:rFonts w:hint="eastAsia" w:ascii="宋体" w:hAnsi="宋体" w:cs="宋体"/>
                <w:sz w:val="16"/>
                <w:szCs w:val="16"/>
              </w:rPr>
            </w:pPr>
            <w:r>
              <w:rPr>
                <w:rFonts w:hint="eastAsia" w:ascii="宋体" w:hAnsi="宋体" w:cs="宋体"/>
                <w:sz w:val="16"/>
                <w:szCs w:val="16"/>
              </w:rPr>
              <w:t>3,157,941.69</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FDBA131">
            <w:pPr>
              <w:jc w:val="right"/>
              <w:rPr>
                <w:rFonts w:hint="eastAsia" w:ascii="宋体" w:hAnsi="宋体" w:cs="宋体"/>
                <w:sz w:val="16"/>
                <w:szCs w:val="16"/>
              </w:rPr>
            </w:pPr>
          </w:p>
        </w:tc>
      </w:tr>
      <w:tr w14:paraId="5A7630B9">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1492E35">
            <w:pPr>
              <w:widowControl/>
              <w:jc w:val="left"/>
              <w:rPr>
                <w:rFonts w:hint="eastAsia" w:ascii="宋体" w:hAnsi="宋体" w:cs="宋体"/>
                <w:sz w:val="16"/>
                <w:szCs w:val="16"/>
              </w:rPr>
            </w:pPr>
            <w:r>
              <w:rPr>
                <w:rFonts w:hint="eastAsia" w:ascii="宋体" w:hAnsi="宋体" w:cs="宋体"/>
                <w:sz w:val="16"/>
                <w:szCs w:val="16"/>
              </w:rPr>
              <w:t>2080501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43EAEB92">
            <w:pPr>
              <w:widowControl/>
              <w:jc w:val="left"/>
              <w:rPr>
                <w:rFonts w:hint="eastAsia" w:ascii="宋体" w:hAnsi="宋体" w:cs="宋体"/>
                <w:sz w:val="16"/>
                <w:szCs w:val="16"/>
              </w:rPr>
            </w:pPr>
            <w:r>
              <w:rPr>
                <w:rFonts w:hint="eastAsia" w:ascii="宋体" w:hAnsi="宋体" w:cs="宋体"/>
                <w:sz w:val="16"/>
                <w:szCs w:val="16"/>
              </w:rPr>
              <w:t xml:space="preserve">  行政单位离退休</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7C1FCB8">
            <w:pPr>
              <w:widowControl/>
              <w:jc w:val="right"/>
              <w:rPr>
                <w:rFonts w:hint="eastAsia" w:ascii="宋体" w:hAnsi="宋体" w:cs="宋体"/>
                <w:sz w:val="16"/>
                <w:szCs w:val="16"/>
              </w:rPr>
            </w:pPr>
            <w:r>
              <w:rPr>
                <w:rFonts w:hint="eastAsia" w:ascii="宋体" w:hAnsi="宋体" w:cs="宋体"/>
                <w:sz w:val="16"/>
                <w:szCs w:val="16"/>
              </w:rPr>
              <w:t>328,800.00</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78E1B2F">
            <w:pPr>
              <w:widowControl/>
              <w:jc w:val="right"/>
              <w:rPr>
                <w:rFonts w:hint="eastAsia" w:ascii="宋体" w:hAnsi="宋体" w:cs="宋体"/>
                <w:sz w:val="16"/>
                <w:szCs w:val="16"/>
              </w:rPr>
            </w:pPr>
            <w:r>
              <w:rPr>
                <w:rFonts w:hint="eastAsia" w:ascii="宋体" w:hAnsi="宋体" w:cs="宋体"/>
                <w:sz w:val="16"/>
                <w:szCs w:val="16"/>
              </w:rPr>
              <w:t>328,800.00</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77EF02D">
            <w:pPr>
              <w:jc w:val="right"/>
              <w:rPr>
                <w:rFonts w:hint="eastAsia" w:ascii="宋体" w:hAnsi="宋体" w:cs="宋体"/>
                <w:sz w:val="16"/>
                <w:szCs w:val="16"/>
              </w:rPr>
            </w:pPr>
          </w:p>
        </w:tc>
      </w:tr>
      <w:tr w14:paraId="5479BAA4">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C19BEE0">
            <w:pPr>
              <w:widowControl/>
              <w:jc w:val="left"/>
              <w:rPr>
                <w:rFonts w:hint="eastAsia" w:ascii="宋体" w:hAnsi="宋体" w:cs="宋体"/>
                <w:sz w:val="16"/>
                <w:szCs w:val="16"/>
              </w:rPr>
            </w:pPr>
            <w:r>
              <w:rPr>
                <w:rFonts w:hint="eastAsia" w:ascii="宋体" w:hAnsi="宋体" w:cs="宋体"/>
                <w:sz w:val="16"/>
                <w:szCs w:val="16"/>
              </w:rPr>
              <w:t>2080505</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30876E5A">
            <w:pPr>
              <w:widowControl/>
              <w:jc w:val="left"/>
              <w:rPr>
                <w:rFonts w:hint="eastAsia" w:ascii="宋体" w:hAnsi="宋体" w:cs="宋体"/>
                <w:sz w:val="16"/>
                <w:szCs w:val="16"/>
              </w:rPr>
            </w:pPr>
            <w:r>
              <w:rPr>
                <w:rFonts w:hint="eastAsia" w:ascii="宋体" w:hAnsi="宋体" w:cs="宋体"/>
                <w:sz w:val="16"/>
                <w:szCs w:val="16"/>
              </w:rPr>
              <w:t xml:space="preserve">  机关事业单位基本养老保险缴费支出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24912BD">
            <w:pPr>
              <w:widowControl/>
              <w:jc w:val="right"/>
              <w:rPr>
                <w:rFonts w:hint="eastAsia" w:ascii="宋体" w:hAnsi="宋体" w:cs="宋体"/>
                <w:sz w:val="16"/>
                <w:szCs w:val="16"/>
              </w:rPr>
            </w:pPr>
            <w:r>
              <w:rPr>
                <w:rFonts w:hint="eastAsia" w:ascii="宋体" w:hAnsi="宋体" w:cs="宋体"/>
                <w:sz w:val="16"/>
                <w:szCs w:val="16"/>
              </w:rPr>
              <w:t>2,829,141.69</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501007A">
            <w:pPr>
              <w:widowControl/>
              <w:jc w:val="right"/>
              <w:rPr>
                <w:rFonts w:hint="eastAsia" w:ascii="宋体" w:hAnsi="宋体" w:cs="宋体"/>
                <w:sz w:val="16"/>
                <w:szCs w:val="16"/>
              </w:rPr>
            </w:pPr>
            <w:r>
              <w:rPr>
                <w:rFonts w:hint="eastAsia" w:ascii="宋体" w:hAnsi="宋体" w:cs="宋体"/>
                <w:sz w:val="16"/>
                <w:szCs w:val="16"/>
              </w:rPr>
              <w:t>2,829,141.69</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E6196D5">
            <w:pPr>
              <w:jc w:val="right"/>
              <w:rPr>
                <w:rFonts w:hint="eastAsia" w:ascii="宋体" w:hAnsi="宋体" w:cs="宋体"/>
                <w:sz w:val="16"/>
                <w:szCs w:val="16"/>
              </w:rPr>
            </w:pPr>
          </w:p>
        </w:tc>
      </w:tr>
      <w:tr w14:paraId="55177025">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9B875D6">
            <w:pPr>
              <w:widowControl/>
              <w:jc w:val="left"/>
              <w:rPr>
                <w:rFonts w:hint="eastAsia" w:ascii="宋体" w:hAnsi="宋体" w:cs="宋体"/>
                <w:sz w:val="16"/>
                <w:szCs w:val="16"/>
              </w:rPr>
            </w:pPr>
            <w:r>
              <w:rPr>
                <w:rFonts w:hint="eastAsia" w:ascii="宋体" w:hAnsi="宋体" w:cs="宋体"/>
                <w:sz w:val="16"/>
                <w:szCs w:val="16"/>
              </w:rPr>
              <w:t>210</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6613A2A1">
            <w:pPr>
              <w:widowControl/>
              <w:jc w:val="left"/>
              <w:rPr>
                <w:rFonts w:hint="eastAsia" w:ascii="宋体" w:hAnsi="宋体" w:cs="宋体"/>
                <w:sz w:val="16"/>
                <w:szCs w:val="16"/>
              </w:rPr>
            </w:pPr>
            <w:r>
              <w:rPr>
                <w:rFonts w:hint="eastAsia" w:ascii="宋体" w:hAnsi="宋体" w:cs="宋体"/>
                <w:sz w:val="16"/>
                <w:szCs w:val="16"/>
              </w:rPr>
              <w:t>卫生健康支出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3FE221E">
            <w:pPr>
              <w:widowControl/>
              <w:jc w:val="right"/>
              <w:rPr>
                <w:rFonts w:hint="eastAsia" w:ascii="宋体" w:hAnsi="宋体" w:cs="宋体"/>
                <w:sz w:val="16"/>
                <w:szCs w:val="16"/>
              </w:rPr>
            </w:pPr>
            <w:r>
              <w:rPr>
                <w:rFonts w:hint="eastAsia" w:ascii="宋体" w:hAnsi="宋体" w:cs="宋体"/>
                <w:sz w:val="16"/>
                <w:szCs w:val="16"/>
              </w:rPr>
              <w:t>1,201,474.56</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7658FDB9">
            <w:pPr>
              <w:widowControl/>
              <w:jc w:val="right"/>
              <w:rPr>
                <w:rFonts w:hint="eastAsia" w:ascii="宋体" w:hAnsi="宋体" w:cs="宋体"/>
                <w:sz w:val="16"/>
                <w:szCs w:val="16"/>
              </w:rPr>
            </w:pPr>
            <w:r>
              <w:rPr>
                <w:rFonts w:hint="eastAsia" w:ascii="宋体" w:hAnsi="宋体" w:cs="宋体"/>
                <w:sz w:val="16"/>
                <w:szCs w:val="16"/>
              </w:rPr>
              <w:t>1,201,474.56</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4C8890E">
            <w:pPr>
              <w:jc w:val="right"/>
              <w:rPr>
                <w:rFonts w:hint="eastAsia" w:ascii="宋体" w:hAnsi="宋体" w:cs="宋体"/>
                <w:sz w:val="16"/>
                <w:szCs w:val="16"/>
              </w:rPr>
            </w:pPr>
          </w:p>
        </w:tc>
      </w:tr>
      <w:tr w14:paraId="2DDDC555">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40371EA">
            <w:pPr>
              <w:widowControl/>
              <w:jc w:val="left"/>
              <w:rPr>
                <w:rFonts w:hint="eastAsia" w:ascii="宋体" w:hAnsi="宋体" w:cs="宋体"/>
                <w:sz w:val="16"/>
                <w:szCs w:val="16"/>
              </w:rPr>
            </w:pPr>
            <w:r>
              <w:rPr>
                <w:rFonts w:hint="eastAsia" w:ascii="宋体" w:hAnsi="宋体" w:cs="宋体"/>
                <w:sz w:val="16"/>
                <w:szCs w:val="16"/>
              </w:rPr>
              <w:t>21011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0CAB749D">
            <w:pPr>
              <w:widowControl/>
              <w:jc w:val="left"/>
              <w:rPr>
                <w:rFonts w:hint="eastAsia" w:ascii="宋体" w:hAnsi="宋体" w:cs="宋体"/>
                <w:sz w:val="16"/>
                <w:szCs w:val="16"/>
              </w:rPr>
            </w:pPr>
            <w:r>
              <w:rPr>
                <w:rFonts w:hint="eastAsia" w:ascii="宋体" w:hAnsi="宋体" w:cs="宋体"/>
                <w:sz w:val="16"/>
                <w:szCs w:val="16"/>
              </w:rPr>
              <w:t>行政事业单位医疗</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9369FB8">
            <w:pPr>
              <w:widowControl/>
              <w:jc w:val="right"/>
              <w:rPr>
                <w:rFonts w:hint="eastAsia" w:ascii="宋体" w:hAnsi="宋体" w:cs="宋体"/>
                <w:sz w:val="16"/>
                <w:szCs w:val="16"/>
              </w:rPr>
            </w:pPr>
            <w:r>
              <w:rPr>
                <w:rFonts w:hint="eastAsia" w:ascii="宋体" w:hAnsi="宋体" w:cs="宋体"/>
                <w:sz w:val="16"/>
                <w:szCs w:val="16"/>
              </w:rPr>
              <w:t>1,201,474.56</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82563CA">
            <w:pPr>
              <w:widowControl/>
              <w:jc w:val="right"/>
              <w:rPr>
                <w:rFonts w:hint="eastAsia" w:ascii="宋体" w:hAnsi="宋体" w:cs="宋体"/>
                <w:sz w:val="16"/>
                <w:szCs w:val="16"/>
              </w:rPr>
            </w:pPr>
            <w:r>
              <w:rPr>
                <w:rFonts w:hint="eastAsia" w:ascii="宋体" w:hAnsi="宋体" w:cs="宋体"/>
                <w:sz w:val="16"/>
                <w:szCs w:val="16"/>
              </w:rPr>
              <w:t>1,201,474.56</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BE349AB">
            <w:pPr>
              <w:jc w:val="right"/>
              <w:rPr>
                <w:rFonts w:hint="eastAsia" w:ascii="宋体" w:hAnsi="宋体" w:cs="宋体"/>
                <w:sz w:val="16"/>
                <w:szCs w:val="16"/>
              </w:rPr>
            </w:pPr>
          </w:p>
        </w:tc>
      </w:tr>
      <w:tr w14:paraId="10A93830">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F486ADF">
            <w:pPr>
              <w:widowControl/>
              <w:jc w:val="left"/>
              <w:rPr>
                <w:rFonts w:hint="eastAsia" w:ascii="宋体" w:hAnsi="宋体" w:cs="宋体"/>
                <w:sz w:val="16"/>
                <w:szCs w:val="16"/>
              </w:rPr>
            </w:pPr>
            <w:r>
              <w:rPr>
                <w:rFonts w:hint="eastAsia" w:ascii="宋体" w:hAnsi="宋体" w:cs="宋体"/>
                <w:sz w:val="16"/>
                <w:szCs w:val="16"/>
              </w:rPr>
              <w:t>2101101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7670ED44">
            <w:pPr>
              <w:widowControl/>
              <w:jc w:val="left"/>
              <w:rPr>
                <w:rFonts w:hint="eastAsia" w:ascii="宋体" w:hAnsi="宋体" w:cs="宋体"/>
                <w:sz w:val="16"/>
                <w:szCs w:val="16"/>
              </w:rPr>
            </w:pPr>
            <w:r>
              <w:rPr>
                <w:rFonts w:hint="eastAsia" w:ascii="宋体" w:hAnsi="宋体" w:cs="宋体"/>
                <w:sz w:val="16"/>
                <w:szCs w:val="16"/>
              </w:rPr>
              <w:t xml:space="preserve">  行政单位医疗</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661402B">
            <w:pPr>
              <w:widowControl/>
              <w:jc w:val="right"/>
              <w:rPr>
                <w:rFonts w:hint="eastAsia" w:ascii="宋体" w:hAnsi="宋体" w:cs="宋体"/>
                <w:sz w:val="16"/>
                <w:szCs w:val="16"/>
              </w:rPr>
            </w:pPr>
            <w:r>
              <w:rPr>
                <w:rFonts w:hint="eastAsia" w:ascii="宋体" w:hAnsi="宋体" w:cs="宋体"/>
                <w:sz w:val="16"/>
                <w:szCs w:val="16"/>
              </w:rPr>
              <w:t>1,082,413.33</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5CF007B">
            <w:pPr>
              <w:widowControl/>
              <w:jc w:val="right"/>
              <w:rPr>
                <w:rFonts w:hint="eastAsia" w:ascii="宋体" w:hAnsi="宋体" w:cs="宋体"/>
                <w:sz w:val="16"/>
                <w:szCs w:val="16"/>
              </w:rPr>
            </w:pPr>
            <w:r>
              <w:rPr>
                <w:rFonts w:hint="eastAsia" w:ascii="宋体" w:hAnsi="宋体" w:cs="宋体"/>
                <w:sz w:val="16"/>
                <w:szCs w:val="16"/>
              </w:rPr>
              <w:t>1,082,413.33</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CFCF5E5">
            <w:pPr>
              <w:jc w:val="right"/>
              <w:rPr>
                <w:rFonts w:hint="eastAsia" w:ascii="宋体" w:hAnsi="宋体" w:cs="宋体"/>
                <w:sz w:val="16"/>
                <w:szCs w:val="16"/>
              </w:rPr>
            </w:pPr>
          </w:p>
        </w:tc>
      </w:tr>
      <w:tr w14:paraId="13CB25AD">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0CCF055">
            <w:pPr>
              <w:widowControl/>
              <w:jc w:val="left"/>
              <w:rPr>
                <w:rFonts w:hint="eastAsia" w:ascii="宋体" w:hAnsi="宋体" w:cs="宋体"/>
                <w:sz w:val="16"/>
                <w:szCs w:val="16"/>
              </w:rPr>
            </w:pPr>
            <w:r>
              <w:rPr>
                <w:rFonts w:hint="eastAsia" w:ascii="宋体" w:hAnsi="宋体" w:cs="宋体"/>
                <w:sz w:val="16"/>
                <w:szCs w:val="16"/>
              </w:rPr>
              <w:t>2101102</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24A70F6E">
            <w:pPr>
              <w:widowControl/>
              <w:jc w:val="left"/>
              <w:rPr>
                <w:rFonts w:hint="eastAsia" w:ascii="宋体" w:hAnsi="宋体" w:cs="宋体"/>
                <w:sz w:val="16"/>
                <w:szCs w:val="16"/>
              </w:rPr>
            </w:pPr>
            <w:r>
              <w:rPr>
                <w:rFonts w:hint="eastAsia" w:ascii="宋体" w:hAnsi="宋体" w:cs="宋体"/>
                <w:sz w:val="16"/>
                <w:szCs w:val="16"/>
              </w:rPr>
              <w:t xml:space="preserve">  事业单位医疗</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318798C">
            <w:pPr>
              <w:widowControl/>
              <w:jc w:val="right"/>
              <w:rPr>
                <w:rFonts w:hint="eastAsia" w:ascii="宋体" w:hAnsi="宋体" w:cs="宋体"/>
                <w:sz w:val="16"/>
                <w:szCs w:val="16"/>
              </w:rPr>
            </w:pPr>
            <w:r>
              <w:rPr>
                <w:rFonts w:hint="eastAsia" w:ascii="宋体" w:hAnsi="宋体" w:cs="宋体"/>
                <w:sz w:val="16"/>
                <w:szCs w:val="16"/>
              </w:rPr>
              <w:t>119,061.23</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C776D77">
            <w:pPr>
              <w:widowControl/>
              <w:jc w:val="right"/>
              <w:rPr>
                <w:rFonts w:hint="eastAsia" w:ascii="宋体" w:hAnsi="宋体" w:cs="宋体"/>
                <w:sz w:val="16"/>
                <w:szCs w:val="16"/>
              </w:rPr>
            </w:pPr>
            <w:r>
              <w:rPr>
                <w:rFonts w:hint="eastAsia" w:ascii="宋体" w:hAnsi="宋体" w:cs="宋体"/>
                <w:sz w:val="16"/>
                <w:szCs w:val="16"/>
              </w:rPr>
              <w:t>119,061.23</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22B39C1">
            <w:pPr>
              <w:jc w:val="right"/>
              <w:rPr>
                <w:rFonts w:hint="eastAsia" w:ascii="宋体" w:hAnsi="宋体" w:cs="宋体"/>
                <w:sz w:val="16"/>
                <w:szCs w:val="16"/>
              </w:rPr>
            </w:pPr>
          </w:p>
        </w:tc>
      </w:tr>
      <w:tr w14:paraId="31D17A35">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228A2F6">
            <w:pPr>
              <w:widowControl/>
              <w:jc w:val="left"/>
              <w:rPr>
                <w:rFonts w:hint="eastAsia" w:ascii="宋体" w:hAnsi="宋体" w:cs="宋体"/>
                <w:sz w:val="16"/>
                <w:szCs w:val="16"/>
              </w:rPr>
            </w:pPr>
            <w:r>
              <w:rPr>
                <w:rFonts w:hint="eastAsia" w:ascii="宋体" w:hAnsi="宋体" w:cs="宋体"/>
                <w:sz w:val="16"/>
                <w:szCs w:val="16"/>
              </w:rPr>
              <w:t>221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6D499B40">
            <w:pPr>
              <w:widowControl/>
              <w:jc w:val="left"/>
              <w:rPr>
                <w:rFonts w:hint="eastAsia" w:ascii="宋体" w:hAnsi="宋体" w:cs="宋体"/>
                <w:sz w:val="16"/>
                <w:szCs w:val="16"/>
              </w:rPr>
            </w:pPr>
            <w:r>
              <w:rPr>
                <w:rFonts w:hint="eastAsia" w:ascii="宋体" w:hAnsi="宋体" w:cs="宋体"/>
                <w:sz w:val="16"/>
                <w:szCs w:val="16"/>
              </w:rPr>
              <w:t>住房保障支出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E2AE8E3">
            <w:pPr>
              <w:widowControl/>
              <w:jc w:val="right"/>
              <w:rPr>
                <w:rFonts w:hint="eastAsia" w:ascii="宋体" w:hAnsi="宋体" w:cs="宋体"/>
                <w:sz w:val="16"/>
                <w:szCs w:val="16"/>
              </w:rPr>
            </w:pPr>
            <w:r>
              <w:rPr>
                <w:rFonts w:hint="eastAsia" w:ascii="宋体" w:hAnsi="宋体" w:cs="宋体"/>
                <w:sz w:val="16"/>
                <w:szCs w:val="16"/>
              </w:rPr>
              <w:t>2,670,160.00</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122576A">
            <w:pPr>
              <w:widowControl/>
              <w:jc w:val="right"/>
              <w:rPr>
                <w:rFonts w:hint="eastAsia" w:ascii="宋体" w:hAnsi="宋体" w:cs="宋体"/>
                <w:sz w:val="16"/>
                <w:szCs w:val="16"/>
              </w:rPr>
            </w:pPr>
            <w:r>
              <w:rPr>
                <w:rFonts w:hint="eastAsia" w:ascii="宋体" w:hAnsi="宋体" w:cs="宋体"/>
                <w:sz w:val="16"/>
                <w:szCs w:val="16"/>
              </w:rPr>
              <w:t>2,670,160.00</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047E0EE">
            <w:pPr>
              <w:jc w:val="right"/>
              <w:rPr>
                <w:rFonts w:hint="eastAsia" w:ascii="宋体" w:hAnsi="宋体" w:cs="宋体"/>
                <w:sz w:val="16"/>
                <w:szCs w:val="16"/>
              </w:rPr>
            </w:pPr>
          </w:p>
        </w:tc>
      </w:tr>
      <w:tr w14:paraId="64CB52D9">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AA41D64">
            <w:pPr>
              <w:widowControl/>
              <w:jc w:val="left"/>
              <w:rPr>
                <w:rFonts w:hint="eastAsia" w:ascii="宋体" w:hAnsi="宋体" w:cs="宋体"/>
                <w:sz w:val="16"/>
                <w:szCs w:val="16"/>
              </w:rPr>
            </w:pPr>
            <w:r>
              <w:rPr>
                <w:rFonts w:hint="eastAsia" w:ascii="宋体" w:hAnsi="宋体" w:cs="宋体"/>
                <w:sz w:val="16"/>
                <w:szCs w:val="16"/>
              </w:rPr>
              <w:t>22102</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69A24A2D">
            <w:pPr>
              <w:widowControl/>
              <w:jc w:val="left"/>
              <w:rPr>
                <w:rFonts w:hint="eastAsia" w:ascii="宋体" w:hAnsi="宋体" w:cs="宋体"/>
                <w:sz w:val="16"/>
                <w:szCs w:val="16"/>
              </w:rPr>
            </w:pPr>
            <w:r>
              <w:rPr>
                <w:rFonts w:hint="eastAsia" w:ascii="宋体" w:hAnsi="宋体" w:cs="宋体"/>
                <w:sz w:val="16"/>
                <w:szCs w:val="16"/>
              </w:rPr>
              <w:t>住房改革支出</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3E632E1">
            <w:pPr>
              <w:widowControl/>
              <w:jc w:val="right"/>
              <w:rPr>
                <w:rFonts w:hint="eastAsia" w:ascii="宋体" w:hAnsi="宋体" w:cs="宋体"/>
                <w:sz w:val="16"/>
                <w:szCs w:val="16"/>
              </w:rPr>
            </w:pPr>
            <w:r>
              <w:rPr>
                <w:rFonts w:hint="eastAsia" w:ascii="宋体" w:hAnsi="宋体" w:cs="宋体"/>
                <w:sz w:val="16"/>
                <w:szCs w:val="16"/>
              </w:rPr>
              <w:t>2,670,160.00</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21E996D">
            <w:pPr>
              <w:widowControl/>
              <w:jc w:val="right"/>
              <w:rPr>
                <w:rFonts w:hint="eastAsia" w:ascii="宋体" w:hAnsi="宋体" w:cs="宋体"/>
                <w:sz w:val="16"/>
                <w:szCs w:val="16"/>
              </w:rPr>
            </w:pPr>
            <w:r>
              <w:rPr>
                <w:rFonts w:hint="eastAsia" w:ascii="宋体" w:hAnsi="宋体" w:cs="宋体"/>
                <w:sz w:val="16"/>
                <w:szCs w:val="16"/>
              </w:rPr>
              <w:t>2,670,160.00</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933C766">
            <w:pPr>
              <w:jc w:val="right"/>
              <w:rPr>
                <w:rFonts w:hint="eastAsia" w:ascii="宋体" w:hAnsi="宋体" w:cs="宋体"/>
                <w:sz w:val="16"/>
                <w:szCs w:val="16"/>
              </w:rPr>
            </w:pPr>
          </w:p>
        </w:tc>
      </w:tr>
      <w:tr w14:paraId="441F5F5A">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E8DFAC">
            <w:pPr>
              <w:widowControl/>
              <w:jc w:val="left"/>
              <w:rPr>
                <w:rFonts w:hint="eastAsia" w:ascii="宋体" w:hAnsi="宋体" w:cs="宋体"/>
                <w:sz w:val="16"/>
                <w:szCs w:val="16"/>
              </w:rPr>
            </w:pPr>
            <w:r>
              <w:rPr>
                <w:rFonts w:hint="eastAsia" w:ascii="宋体" w:hAnsi="宋体" w:cs="宋体"/>
                <w:sz w:val="16"/>
                <w:szCs w:val="16"/>
              </w:rPr>
              <w:t>2210201</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11963225">
            <w:pPr>
              <w:widowControl/>
              <w:jc w:val="left"/>
              <w:rPr>
                <w:rFonts w:hint="eastAsia" w:ascii="宋体" w:hAnsi="宋体" w:cs="宋体"/>
                <w:sz w:val="16"/>
                <w:szCs w:val="16"/>
              </w:rPr>
            </w:pPr>
            <w:r>
              <w:rPr>
                <w:rFonts w:hint="eastAsia" w:ascii="宋体" w:hAnsi="宋体" w:cs="宋体"/>
                <w:sz w:val="16"/>
                <w:szCs w:val="16"/>
              </w:rPr>
              <w:t xml:space="preserve">  住房公积金</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F1D17EB">
            <w:pPr>
              <w:widowControl/>
              <w:jc w:val="right"/>
              <w:rPr>
                <w:rFonts w:hint="eastAsia" w:ascii="宋体" w:hAnsi="宋体" w:cs="宋体"/>
                <w:sz w:val="16"/>
                <w:szCs w:val="16"/>
              </w:rPr>
            </w:pPr>
            <w:r>
              <w:rPr>
                <w:rFonts w:hint="eastAsia" w:ascii="宋体" w:hAnsi="宋体" w:cs="宋体"/>
                <w:sz w:val="16"/>
                <w:szCs w:val="16"/>
              </w:rPr>
              <w:t>2,332,693.24</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510785D3">
            <w:pPr>
              <w:widowControl/>
              <w:jc w:val="right"/>
              <w:rPr>
                <w:rFonts w:hint="eastAsia" w:ascii="宋体" w:hAnsi="宋体" w:cs="宋体"/>
                <w:sz w:val="16"/>
                <w:szCs w:val="16"/>
              </w:rPr>
            </w:pPr>
            <w:r>
              <w:rPr>
                <w:rFonts w:hint="eastAsia" w:ascii="宋体" w:hAnsi="宋体" w:cs="宋体"/>
                <w:sz w:val="16"/>
                <w:szCs w:val="16"/>
              </w:rPr>
              <w:t>2,332,693.24</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74C224E">
            <w:pPr>
              <w:jc w:val="right"/>
              <w:rPr>
                <w:rFonts w:hint="eastAsia" w:ascii="宋体" w:hAnsi="宋体" w:cs="宋体"/>
                <w:sz w:val="16"/>
                <w:szCs w:val="16"/>
              </w:rPr>
            </w:pPr>
          </w:p>
        </w:tc>
      </w:tr>
      <w:tr w14:paraId="3EF1CDF2">
        <w:tblPrEx>
          <w:tblCellMar>
            <w:top w:w="0" w:type="dxa"/>
            <w:left w:w="10" w:type="dxa"/>
            <w:bottom w:w="0" w:type="dxa"/>
            <w:right w:w="10" w:type="dxa"/>
          </w:tblCellMar>
        </w:tblPrEx>
        <w:trPr>
          <w:trHeight w:val="308" w:hRule="atLeast"/>
        </w:trPr>
        <w:tc>
          <w:tcPr>
            <w:tcW w:w="1338" w:type="pct"/>
            <w:gridSpan w:val="6"/>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70ED5E4">
            <w:pPr>
              <w:widowControl/>
              <w:jc w:val="left"/>
              <w:rPr>
                <w:rFonts w:hint="eastAsia" w:ascii="宋体" w:hAnsi="宋体" w:cs="宋体"/>
                <w:sz w:val="16"/>
                <w:szCs w:val="16"/>
              </w:rPr>
            </w:pPr>
            <w:r>
              <w:rPr>
                <w:rFonts w:hint="eastAsia" w:ascii="宋体" w:hAnsi="宋体" w:cs="宋体"/>
                <w:sz w:val="16"/>
                <w:szCs w:val="16"/>
              </w:rPr>
              <w:t>2210202</w:t>
            </w:r>
          </w:p>
        </w:tc>
        <w:tc>
          <w:tcPr>
            <w:tcW w:w="1681" w:type="pct"/>
            <w:gridSpan w:val="11"/>
            <w:tcBorders>
              <w:top w:val="nil"/>
              <w:left w:val="nil"/>
              <w:bottom w:val="single" w:color="000000" w:sz="4" w:space="0"/>
              <w:right w:val="single" w:color="000000" w:sz="4" w:space="0"/>
            </w:tcBorders>
            <w:tcMar>
              <w:top w:w="0" w:type="dxa"/>
              <w:left w:w="108" w:type="dxa"/>
              <w:bottom w:w="0" w:type="dxa"/>
              <w:right w:w="108" w:type="dxa"/>
            </w:tcMar>
            <w:vAlign w:val="center"/>
          </w:tcPr>
          <w:p w14:paraId="668D8CB2">
            <w:pPr>
              <w:widowControl/>
              <w:jc w:val="left"/>
              <w:rPr>
                <w:rFonts w:hint="eastAsia" w:ascii="宋体" w:hAnsi="宋体" w:cs="宋体"/>
                <w:sz w:val="16"/>
                <w:szCs w:val="16"/>
              </w:rPr>
            </w:pPr>
            <w:r>
              <w:rPr>
                <w:rFonts w:hint="eastAsia" w:ascii="宋体" w:hAnsi="宋体" w:cs="宋体"/>
                <w:sz w:val="16"/>
                <w:szCs w:val="16"/>
              </w:rPr>
              <w:t xml:space="preserve">  提租补贴</w:t>
            </w:r>
          </w:p>
        </w:tc>
        <w:tc>
          <w:tcPr>
            <w:tcW w:w="675"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3684532E">
            <w:pPr>
              <w:widowControl/>
              <w:jc w:val="right"/>
              <w:rPr>
                <w:rFonts w:hint="eastAsia" w:ascii="宋体" w:hAnsi="宋体" w:cs="宋体"/>
                <w:sz w:val="16"/>
                <w:szCs w:val="16"/>
              </w:rPr>
            </w:pPr>
            <w:r>
              <w:rPr>
                <w:rFonts w:hint="eastAsia" w:ascii="宋体" w:hAnsi="宋体" w:cs="宋体"/>
                <w:sz w:val="16"/>
                <w:szCs w:val="16"/>
              </w:rPr>
              <w:t>337,466.76</w:t>
            </w:r>
          </w:p>
        </w:tc>
        <w:tc>
          <w:tcPr>
            <w:tcW w:w="673"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A9EAB68">
            <w:pPr>
              <w:widowControl/>
              <w:jc w:val="right"/>
              <w:rPr>
                <w:rFonts w:hint="eastAsia" w:ascii="宋体" w:hAnsi="宋体" w:cs="宋体"/>
                <w:sz w:val="16"/>
                <w:szCs w:val="16"/>
              </w:rPr>
            </w:pPr>
            <w:r>
              <w:rPr>
                <w:rFonts w:hint="eastAsia" w:ascii="宋体" w:hAnsi="宋体" w:cs="宋体"/>
                <w:sz w:val="16"/>
                <w:szCs w:val="16"/>
              </w:rPr>
              <w:t>337,466.76</w:t>
            </w:r>
          </w:p>
        </w:tc>
        <w:tc>
          <w:tcPr>
            <w:tcW w:w="631"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BBBAA24">
            <w:pPr>
              <w:jc w:val="right"/>
              <w:rPr>
                <w:rFonts w:hint="eastAsia" w:ascii="宋体" w:hAnsi="宋体" w:cs="宋体"/>
                <w:sz w:val="16"/>
                <w:szCs w:val="16"/>
              </w:rPr>
            </w:pPr>
          </w:p>
        </w:tc>
      </w:tr>
      <w:tr w14:paraId="4D48FF74">
        <w:tblPrEx>
          <w:tblCellMar>
            <w:top w:w="0" w:type="dxa"/>
            <w:left w:w="10" w:type="dxa"/>
            <w:bottom w:w="0" w:type="dxa"/>
            <w:right w:w="10" w:type="dxa"/>
          </w:tblCellMar>
        </w:tblPrEx>
        <w:trPr>
          <w:trHeight w:val="308" w:hRule="atLeast"/>
        </w:trPr>
        <w:tc>
          <w:tcPr>
            <w:tcW w:w="5000" w:type="pct"/>
            <w:gridSpan w:val="30"/>
            <w:tcBorders>
              <w:top w:val="nil"/>
              <w:left w:val="nil"/>
              <w:bottom w:val="nil"/>
              <w:right w:val="nil"/>
            </w:tcBorders>
            <w:tcMar>
              <w:top w:w="0" w:type="dxa"/>
              <w:left w:w="108" w:type="dxa"/>
              <w:bottom w:w="0" w:type="dxa"/>
              <w:right w:w="108" w:type="dxa"/>
            </w:tcMar>
            <w:vAlign w:val="center"/>
          </w:tcPr>
          <w:p w14:paraId="69D77B81">
            <w:pPr>
              <w:widowControl/>
              <w:jc w:val="left"/>
              <w:rPr>
                <w:rFonts w:hint="eastAsia" w:ascii="宋体" w:hAnsi="宋体" w:cs="宋体"/>
                <w:sz w:val="16"/>
                <w:szCs w:val="16"/>
              </w:rPr>
            </w:pPr>
            <w:r>
              <w:rPr>
                <w:rFonts w:hint="eastAsia" w:ascii="宋体" w:hAnsi="宋体" w:cs="宋体"/>
                <w:sz w:val="16"/>
                <w:szCs w:val="16"/>
              </w:rPr>
              <w:t>注：本表反映部门本年度一般公共预算财政拨款支出情况。</w:t>
            </w:r>
          </w:p>
        </w:tc>
      </w:tr>
      <w:tr w14:paraId="6E4E7247">
        <w:tblPrEx>
          <w:tblCellMar>
            <w:top w:w="0" w:type="dxa"/>
            <w:left w:w="10" w:type="dxa"/>
            <w:bottom w:w="0" w:type="dxa"/>
            <w:right w:w="10" w:type="dxa"/>
          </w:tblCellMar>
        </w:tblPrEx>
        <w:trPr>
          <w:trHeight w:val="90" w:hRule="atLeast"/>
        </w:trPr>
        <w:tc>
          <w:tcPr>
            <w:tcW w:w="5000" w:type="pct"/>
            <w:gridSpan w:val="30"/>
            <w:tcBorders>
              <w:top w:val="nil"/>
              <w:left w:val="nil"/>
              <w:bottom w:val="nil"/>
              <w:right w:val="nil"/>
            </w:tcBorders>
            <w:tcMar>
              <w:top w:w="0" w:type="dxa"/>
              <w:left w:w="108" w:type="dxa"/>
              <w:bottom w:w="0" w:type="dxa"/>
              <w:right w:w="108" w:type="dxa"/>
            </w:tcMar>
            <w:vAlign w:val="bottom"/>
          </w:tcPr>
          <w:p w14:paraId="1F97A9D0">
            <w:pPr>
              <w:widowControl/>
              <w:rPr>
                <w:rFonts w:hint="eastAsia" w:ascii="宋体" w:hAnsi="宋体" w:cs="宋体"/>
                <w:szCs w:val="21"/>
              </w:rPr>
            </w:pPr>
            <w:r>
              <mc:AlternateContent>
                <mc:Choice Requires="wps">
                  <w:drawing>
                    <wp:anchor distT="0" distB="0" distL="114300" distR="114300" simplePos="0" relativeHeight="251659264" behindDoc="0" locked="0" layoutInCell="1" allowOverlap="1">
                      <wp:simplePos x="0" y="0"/>
                      <wp:positionH relativeFrom="page">
                        <wp:posOffset>1463040</wp:posOffset>
                      </wp:positionH>
                      <wp:positionV relativeFrom="page">
                        <wp:posOffset>-4171950</wp:posOffset>
                      </wp:positionV>
                      <wp:extent cx="10692130" cy="7560310"/>
                      <wp:effectExtent l="0" t="0" r="0" b="0"/>
                      <wp:wrapSquare wrapText="bothSides"/>
                      <wp:docPr id="1027" name="文本框3"/>
                      <wp:cNvGraphicFramePr/>
                      <a:graphic xmlns:a="http://schemas.openxmlformats.org/drawingml/2006/main">
                        <a:graphicData uri="http://schemas.microsoft.com/office/word/2010/wordprocessingShape">
                          <wps:wsp>
                            <wps:cNvSpPr/>
                            <wps:spPr>
                              <a:xfrm>
                                <a:off x="0" y="0"/>
                                <a:ext cx="10692130" cy="7560310"/>
                              </a:xfrm>
                              <a:prstGeom prst="rect">
                                <a:avLst/>
                              </a:prstGeom>
                              <a:ln>
                                <a:noFill/>
                              </a:ln>
                            </wps:spPr>
                            <wps:txbx>
                              <w:txbxContent>
                                <w:tbl>
                                  <w:tblPr>
                                    <w:tblStyle w:val="10"/>
                                    <w:tblW w:w="0" w:type="auto"/>
                                    <w:tblInd w:w="0" w:type="dxa"/>
                                    <w:tblLayout w:type="autofit"/>
                                    <w:tblCellMar>
                                      <w:top w:w="0" w:type="dxa"/>
                                      <w:left w:w="10" w:type="dxa"/>
                                      <w:bottom w:w="0" w:type="dxa"/>
                                      <w:right w:w="10" w:type="dxa"/>
                                    </w:tblCellMar>
                                  </w:tblPr>
                                  <w:tblGrid>
                                    <w:gridCol w:w="696"/>
                                    <w:gridCol w:w="1505"/>
                                    <w:gridCol w:w="1191"/>
                                    <w:gridCol w:w="1226"/>
                                    <w:gridCol w:w="696"/>
                                    <w:gridCol w:w="1155"/>
                                    <w:gridCol w:w="1116"/>
                                    <w:gridCol w:w="1186"/>
                                    <w:gridCol w:w="696"/>
                                    <w:gridCol w:w="1216"/>
                                    <w:gridCol w:w="1116"/>
                                    <w:gridCol w:w="1186"/>
                                    <w:gridCol w:w="793"/>
                                    <w:gridCol w:w="938"/>
                                    <w:gridCol w:w="853"/>
                                    <w:gridCol w:w="441"/>
                                    <w:gridCol w:w="552"/>
                                    <w:gridCol w:w="481"/>
                                  </w:tblGrid>
                                  <w:tr w14:paraId="0B3C8C92">
                                    <w:tblPrEx>
                                      <w:tblCellMar>
                                        <w:top w:w="0" w:type="dxa"/>
                                        <w:left w:w="10" w:type="dxa"/>
                                        <w:bottom w:w="0" w:type="dxa"/>
                                        <w:right w:w="10" w:type="dxa"/>
                                      </w:tblCellMar>
                                    </w:tblPrEx>
                                    <w:trPr>
                                      <w:trHeight w:val="90" w:hRule="atLeast"/>
                                    </w:trPr>
                                    <w:tc>
                                      <w:tcPr>
                                        <w:tcW w:w="0" w:type="auto"/>
                                        <w:gridSpan w:val="18"/>
                                        <w:tcBorders>
                                          <w:top w:val="nil"/>
                                          <w:left w:val="nil"/>
                                          <w:bottom w:val="nil"/>
                                          <w:right w:val="nil"/>
                                        </w:tcBorders>
                                        <w:tcMar>
                                          <w:top w:w="0" w:type="dxa"/>
                                          <w:left w:w="108" w:type="dxa"/>
                                          <w:bottom w:w="0" w:type="dxa"/>
                                          <w:right w:w="108" w:type="dxa"/>
                                        </w:tcMar>
                                        <w:vAlign w:val="bottom"/>
                                      </w:tcPr>
                                      <w:p w14:paraId="44D0E01E">
                                        <w:pPr>
                                          <w:widowControl/>
                                          <w:rPr>
                                            <w:rFonts w:hint="eastAsia" w:ascii="宋体" w:hAnsi="宋体" w:cs="宋体"/>
                                            <w:sz w:val="15"/>
                                            <w:szCs w:val="15"/>
                                          </w:rPr>
                                        </w:pPr>
                                      </w:p>
                                      <w:p w14:paraId="42795E1E">
                                        <w:pPr>
                                          <w:numPr>
                                            <w:ilvl w:val="0"/>
                                            <w:numId w:val="0"/>
                                          </w:numPr>
                                          <w:ind w:firstLine="1298" w:firstLineChars="404"/>
                                          <w:rPr>
                                            <w:rFonts w:hint="eastAsia" w:ascii="宋体" w:hAnsi="宋体" w:cs="宋体"/>
                                            <w:b/>
                                            <w:bCs/>
                                            <w:sz w:val="15"/>
                                            <w:szCs w:val="15"/>
                                          </w:rPr>
                                        </w:pPr>
                                        <w:r>
                                          <w:rPr>
                                            <w:rFonts w:hint="eastAsia" w:ascii="仿宋" w:hAnsi="仿宋" w:eastAsia="仿宋" w:cs="仿宋"/>
                                            <w:b/>
                                            <w:bCs/>
                                            <w:sz w:val="32"/>
                                            <w:szCs w:val="36"/>
                                          </w:rPr>
                                          <w:t>六、一般公共预算财政拨款支出决算表（二）</w:t>
                                        </w:r>
                                      </w:p>
                                      <w:p w14:paraId="08C3C3B0">
                                        <w:pPr>
                                          <w:widowControl/>
                                          <w:jc w:val="center"/>
                                          <w:rPr>
                                            <w:rFonts w:hint="eastAsia" w:ascii="宋体" w:hAnsi="宋体" w:cs="宋体"/>
                                            <w:sz w:val="15"/>
                                            <w:szCs w:val="15"/>
                                          </w:rPr>
                                        </w:pPr>
                                        <w:r>
                                          <w:rPr>
                                            <w:rFonts w:hint="eastAsia" w:ascii="宋体" w:hAnsi="宋体" w:cs="宋体"/>
                                            <w:szCs w:val="21"/>
                                          </w:rPr>
                                          <w:t>一般公共预算财政拨款基本支出决算表</w:t>
                                        </w:r>
                                      </w:p>
                                    </w:tc>
                                  </w:tr>
                                  <w:tr w14:paraId="2AB577A2">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6187E8A1">
                                        <w:pPr>
                                          <w:rPr>
                                            <w:rFonts w:hint="eastAsia"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5E7F514">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08F8BB1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9492DA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202F1F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6EE784F">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6CD3247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0D502F1">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161549F">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F40A5D3">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D08A69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6D2793D">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EF850E7">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6E2305F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8328E6A">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562DDAF6">
                                        <w:pPr>
                                          <w:widowControl/>
                                          <w:jc w:val="right"/>
                                          <w:rPr>
                                            <w:rFonts w:hint="eastAsia" w:ascii="宋体" w:hAnsi="宋体" w:cs="宋体"/>
                                            <w:sz w:val="15"/>
                                            <w:szCs w:val="15"/>
                                          </w:rPr>
                                        </w:pPr>
                                        <w:r>
                                          <w:rPr>
                                            <w:rFonts w:hint="eastAsia" w:ascii="宋体" w:hAnsi="宋体" w:cs="宋体"/>
                                            <w:sz w:val="15"/>
                                            <w:szCs w:val="15"/>
                                          </w:rPr>
                                          <w:t>公开06表</w:t>
                                        </w:r>
                                      </w:p>
                                    </w:tc>
                                  </w:tr>
                                  <w:tr w14:paraId="1AEF2004">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03FBAC30">
                                        <w:pPr>
                                          <w:widowControl/>
                                          <w:jc w:val="center"/>
                                          <w:rPr>
                                            <w:rFonts w:hint="eastAsia" w:ascii="宋体" w:hAnsi="宋体" w:cs="宋体"/>
                                            <w:sz w:val="15"/>
                                            <w:szCs w:val="15"/>
                                          </w:rPr>
                                        </w:pPr>
                                        <w:r>
                                          <w:rPr>
                                            <w:rFonts w:hint="eastAsia" w:ascii="宋体" w:hAnsi="宋体" w:cs="宋体"/>
                                            <w:sz w:val="15"/>
                                            <w:szCs w:val="15"/>
                                          </w:rPr>
                                          <w:t>部门：</w:t>
                                        </w:r>
                                      </w:p>
                                    </w:tc>
                                    <w:tc>
                                      <w:tcPr>
                                        <w:tcW w:w="0" w:type="auto"/>
                                        <w:tcBorders>
                                          <w:top w:val="nil"/>
                                          <w:left w:val="nil"/>
                                          <w:bottom w:val="nil"/>
                                          <w:right w:val="nil"/>
                                        </w:tcBorders>
                                        <w:tcMar>
                                          <w:top w:w="0" w:type="dxa"/>
                                          <w:left w:w="108" w:type="dxa"/>
                                          <w:bottom w:w="0" w:type="dxa"/>
                                          <w:right w:w="108" w:type="dxa"/>
                                        </w:tcMar>
                                        <w:vAlign w:val="bottom"/>
                                      </w:tcPr>
                                      <w:p w14:paraId="33A97683">
                                        <w:pPr>
                                          <w:rPr>
                                            <w:rFonts w:ascii="Arial" w:hAnsi="Arial"/>
                                            <w:sz w:val="15"/>
                                            <w:szCs w:val="15"/>
                                          </w:rPr>
                                        </w:pPr>
                                        <w:r>
                                          <w:rPr>
                                            <w:rFonts w:hint="eastAsia" w:ascii="宋体" w:hAnsi="宋体" w:cs="宋体"/>
                                            <w:sz w:val="15"/>
                                            <w:szCs w:val="15"/>
                                          </w:rPr>
                                          <w:t>大同市公安局云泉分局</w:t>
                                        </w:r>
                                      </w:p>
                                    </w:tc>
                                    <w:tc>
                                      <w:tcPr>
                                        <w:tcW w:w="0" w:type="auto"/>
                                        <w:tcBorders>
                                          <w:top w:val="nil"/>
                                          <w:left w:val="nil"/>
                                          <w:bottom w:val="nil"/>
                                          <w:right w:val="nil"/>
                                        </w:tcBorders>
                                        <w:tcMar>
                                          <w:top w:w="0" w:type="dxa"/>
                                          <w:left w:w="108" w:type="dxa"/>
                                          <w:bottom w:w="0" w:type="dxa"/>
                                          <w:right w:w="108" w:type="dxa"/>
                                        </w:tcMar>
                                        <w:vAlign w:val="bottom"/>
                                      </w:tcPr>
                                      <w:p w14:paraId="10E7DBE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D6BF6EA">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9AF314E">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7386D22">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196B8C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122238DE">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7BC3FB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9210E56">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0B8E49B">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2559324">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693FA103">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773CEB30">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B91154A">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1043F7D6">
                                        <w:pPr>
                                          <w:widowControl/>
                                          <w:jc w:val="right"/>
                                          <w:rPr>
                                            <w:rFonts w:hint="eastAsia" w:ascii="宋体" w:hAnsi="宋体" w:cs="宋体"/>
                                            <w:sz w:val="15"/>
                                            <w:szCs w:val="15"/>
                                          </w:rPr>
                                        </w:pPr>
                                        <w:r>
                                          <w:rPr>
                                            <w:rFonts w:hint="eastAsia" w:ascii="宋体" w:hAnsi="宋体" w:cs="宋体"/>
                                            <w:sz w:val="15"/>
                                            <w:szCs w:val="15"/>
                                          </w:rPr>
                                          <w:t>金额单位：元</w:t>
                                        </w:r>
                                      </w:p>
                                    </w:tc>
                                  </w:tr>
                                  <w:tr w14:paraId="289D7548">
                                    <w:tblPrEx>
                                      <w:tblCellMar>
                                        <w:top w:w="0" w:type="dxa"/>
                                        <w:left w:w="10" w:type="dxa"/>
                                        <w:bottom w:w="0" w:type="dxa"/>
                                        <w:right w:w="10"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BC730B9">
                                        <w:pPr>
                                          <w:widowControl/>
                                          <w:jc w:val="center"/>
                                          <w:rPr>
                                            <w:rFonts w:hint="eastAsia" w:ascii="宋体" w:hAnsi="宋体" w:cs="宋体"/>
                                            <w:b/>
                                            <w:bCs/>
                                            <w:sz w:val="15"/>
                                            <w:szCs w:val="15"/>
                                          </w:rPr>
                                        </w:pPr>
                                        <w:r>
                                          <w:rPr>
                                            <w:rFonts w:hint="eastAsia" w:ascii="宋体" w:hAnsi="宋体" w:cs="宋体"/>
                                            <w:b/>
                                            <w:bCs/>
                                            <w:sz w:val="15"/>
                                            <w:szCs w:val="15"/>
                                          </w:rPr>
                                          <w:t>人员经费</w:t>
                                        </w:r>
                                      </w:p>
                                    </w:tc>
                                    <w:tc>
                                      <w:tcPr>
                                        <w:tcW w:w="0" w:type="auto"/>
                                        <w:gridSpan w:val="14"/>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D5C866">
                                        <w:pPr>
                                          <w:widowControl/>
                                          <w:jc w:val="center"/>
                                          <w:rPr>
                                            <w:rFonts w:hint="eastAsia" w:ascii="宋体" w:hAnsi="宋体" w:cs="宋体"/>
                                            <w:b/>
                                            <w:bCs/>
                                            <w:sz w:val="15"/>
                                            <w:szCs w:val="15"/>
                                          </w:rPr>
                                        </w:pPr>
                                        <w:r>
                                          <w:rPr>
                                            <w:rFonts w:hint="eastAsia" w:ascii="宋体" w:hAnsi="宋体" w:cs="宋体"/>
                                            <w:b/>
                                            <w:bCs/>
                                            <w:sz w:val="15"/>
                                            <w:szCs w:val="15"/>
                                          </w:rPr>
                                          <w:t>公用经费</w:t>
                                        </w:r>
                                      </w:p>
                                    </w:tc>
                                  </w:tr>
                                  <w:tr w14:paraId="50217670">
                                    <w:tblPrEx>
                                      <w:tblCellMar>
                                        <w:top w:w="0" w:type="dxa"/>
                                        <w:left w:w="10" w:type="dxa"/>
                                        <w:bottom w:w="0" w:type="dxa"/>
                                        <w:right w:w="10"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2B19C39">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4E765A">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48785B">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A8D709">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52E35F">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1A5775">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6B2A89">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8AAEB5">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1E7C8D">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8659CB">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8B24E6">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E1AFE4">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690C02">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E64C4E">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2E996F">
                                        <w:pPr>
                                          <w:widowControl/>
                                          <w:jc w:val="center"/>
                                          <w:rPr>
                                            <w:rFonts w:hint="eastAsia" w:ascii="宋体" w:hAnsi="宋体" w:cs="宋体"/>
                                            <w:sz w:val="15"/>
                                            <w:szCs w:val="15"/>
                                          </w:rPr>
                                        </w:pPr>
                                        <w:r>
                                          <w:rPr>
                                            <w:rFonts w:hint="eastAsia" w:ascii="宋体" w:hAnsi="宋体" w:cs="宋体"/>
                                            <w:sz w:val="15"/>
                                            <w:szCs w:val="15"/>
                                          </w:rPr>
                                          <w:t>金额</w:t>
                                        </w:r>
                                      </w:p>
                                    </w:tc>
                                    <w:tc>
                                      <w:tcPr>
                                        <w:tcW w:w="0" w:type="auto"/>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2468C7">
                                        <w:pPr>
                                          <w:widowControl/>
                                          <w:jc w:val="center"/>
                                          <w:rPr>
                                            <w:rFonts w:hint="eastAsia" w:ascii="宋体" w:hAnsi="宋体" w:cs="宋体"/>
                                            <w:sz w:val="15"/>
                                            <w:szCs w:val="15"/>
                                          </w:rPr>
                                        </w:pPr>
                                        <w:r>
                                          <w:rPr>
                                            <w:rFonts w:hint="eastAsia" w:ascii="宋体" w:hAnsi="宋体" w:cs="宋体"/>
                                            <w:sz w:val="15"/>
                                            <w:szCs w:val="15"/>
                                          </w:rPr>
                                          <w:t>其中：基本支出</w:t>
                                        </w:r>
                                      </w:p>
                                    </w:tc>
                                  </w:tr>
                                  <w:tr w14:paraId="314DA47E">
                                    <w:tblPrEx>
                                      <w:tblCellMar>
                                        <w:top w:w="0" w:type="dxa"/>
                                        <w:left w:w="10" w:type="dxa"/>
                                        <w:bottom w:w="0" w:type="dxa"/>
                                        <w:right w:w="10"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5526C3C"/>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DD675C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1432E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6700269"/>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315883"/>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CB8A3B"/>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948DDC"/>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1B87E5F"/>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3130A7"/>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1FF69F"/>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A07752"/>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CD4B582"/>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D8F2F7"/>
                                    </w:tc>
                                    <w:tc>
                                      <w:tcPr>
                                        <w:tcW w:w="0" w:type="auto"/>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2BE6AE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2634FB"/>
                                    </w:tc>
                                    <w:tc>
                                      <w:tcPr>
                                        <w:tcW w:w="0" w:type="auto"/>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3D24F2"/>
                                    </w:tc>
                                  </w:tr>
                                  <w:tr w14:paraId="3C44257D">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98A7755">
                                        <w:pPr>
                                          <w:widowControl/>
                                          <w:jc w:val="left"/>
                                          <w:rPr>
                                            <w:rFonts w:hint="eastAsia" w:ascii="宋体" w:hAnsi="宋体" w:cs="宋体"/>
                                            <w:b/>
                                            <w:bCs/>
                                            <w:sz w:val="15"/>
                                            <w:szCs w:val="15"/>
                                          </w:rPr>
                                        </w:pPr>
                                        <w:r>
                                          <w:rPr>
                                            <w:rFonts w:hint="eastAsia" w:ascii="宋体" w:hAnsi="宋体" w:cs="宋体"/>
                                            <w:b/>
                                            <w:bCs/>
                                            <w:sz w:val="15"/>
                                            <w:szCs w:val="15"/>
                                          </w:rPr>
                                          <w:t>301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39E1F8">
                                        <w:pPr>
                                          <w:widowControl/>
                                          <w:jc w:val="left"/>
                                          <w:rPr>
                                            <w:rFonts w:hint="eastAsia" w:ascii="宋体" w:hAnsi="宋体" w:cs="宋体"/>
                                            <w:b/>
                                            <w:bCs/>
                                            <w:sz w:val="15"/>
                                            <w:szCs w:val="15"/>
                                          </w:rPr>
                                        </w:pPr>
                                        <w:r>
                                          <w:rPr>
                                            <w:rFonts w:hint="eastAsia" w:ascii="宋体" w:hAnsi="宋体" w:cs="宋体"/>
                                            <w:b/>
                                            <w:bCs/>
                                            <w:sz w:val="15"/>
                                            <w:szCs w:val="15"/>
                                          </w:rPr>
                                          <w:t>工资福利支出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CDB9947">
                                        <w:pPr>
                                          <w:widowControl/>
                                          <w:jc w:val="right"/>
                                          <w:rPr>
                                            <w:rFonts w:hint="eastAsia" w:ascii="宋体" w:hAnsi="宋体" w:cs="宋体"/>
                                            <w:sz w:val="15"/>
                                            <w:szCs w:val="15"/>
                                          </w:rPr>
                                        </w:pPr>
                                        <w:r>
                                          <w:rPr>
                                            <w:rFonts w:hint="eastAsia" w:ascii="宋体" w:hAnsi="宋体" w:cs="宋体"/>
                                            <w:sz w:val="15"/>
                                            <w:szCs w:val="15"/>
                                          </w:rPr>
                                          <w:t>31,982,305.24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B0CA71">
                                        <w:pPr>
                                          <w:widowControl/>
                                          <w:jc w:val="right"/>
                                          <w:rPr>
                                            <w:rFonts w:hint="eastAsia" w:ascii="宋体" w:hAnsi="宋体" w:cs="宋体"/>
                                            <w:sz w:val="15"/>
                                            <w:szCs w:val="15"/>
                                          </w:rPr>
                                        </w:pPr>
                                        <w:r>
                                          <w:rPr>
                                            <w:rFonts w:hint="eastAsia" w:ascii="宋体" w:hAnsi="宋体" w:cs="宋体"/>
                                            <w:sz w:val="15"/>
                                            <w:szCs w:val="15"/>
                                          </w:rPr>
                                          <w:t>30,284,745.24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C3A945">
                                        <w:pPr>
                                          <w:widowControl/>
                                          <w:jc w:val="left"/>
                                          <w:rPr>
                                            <w:rFonts w:hint="eastAsia" w:ascii="宋体" w:hAnsi="宋体" w:cs="宋体"/>
                                            <w:b/>
                                            <w:bCs/>
                                            <w:sz w:val="15"/>
                                            <w:szCs w:val="15"/>
                                          </w:rPr>
                                        </w:pPr>
                                        <w:r>
                                          <w:rPr>
                                            <w:rFonts w:hint="eastAsia" w:ascii="宋体" w:hAnsi="宋体" w:cs="宋体"/>
                                            <w:b/>
                                            <w:bCs/>
                                            <w:sz w:val="15"/>
                                            <w:szCs w:val="15"/>
                                          </w:rPr>
                                          <w:t>302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528DC2">
                                        <w:pPr>
                                          <w:widowControl/>
                                          <w:jc w:val="left"/>
                                          <w:rPr>
                                            <w:rFonts w:hint="eastAsia" w:ascii="宋体" w:hAnsi="宋体" w:cs="宋体"/>
                                            <w:b/>
                                            <w:bCs/>
                                            <w:sz w:val="15"/>
                                            <w:szCs w:val="15"/>
                                          </w:rPr>
                                        </w:pPr>
                                        <w:r>
                                          <w:rPr>
                                            <w:rFonts w:hint="eastAsia" w:ascii="宋体" w:hAnsi="宋体" w:cs="宋体"/>
                                            <w:b/>
                                            <w:bCs/>
                                            <w:sz w:val="15"/>
                                            <w:szCs w:val="15"/>
                                          </w:rPr>
                                          <w:t>商品和服务支出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554B412">
                                        <w:pPr>
                                          <w:widowControl/>
                                          <w:jc w:val="right"/>
                                          <w:rPr>
                                            <w:rFonts w:hint="eastAsia" w:ascii="宋体" w:hAnsi="宋体" w:cs="宋体"/>
                                            <w:sz w:val="15"/>
                                            <w:szCs w:val="15"/>
                                          </w:rPr>
                                        </w:pPr>
                                        <w:r>
                                          <w:rPr>
                                            <w:rFonts w:hint="eastAsia" w:ascii="宋体" w:hAnsi="宋体" w:cs="宋体"/>
                                            <w:sz w:val="15"/>
                                            <w:szCs w:val="15"/>
                                          </w:rPr>
                                          <w:t>9,012,716.45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7CB9BE">
                                        <w:pPr>
                                          <w:widowControl/>
                                          <w:jc w:val="right"/>
                                          <w:rPr>
                                            <w:rFonts w:hint="eastAsia" w:ascii="宋体" w:hAnsi="宋体" w:cs="宋体"/>
                                            <w:sz w:val="15"/>
                                            <w:szCs w:val="15"/>
                                          </w:rPr>
                                        </w:pPr>
                                        <w:r>
                                          <w:rPr>
                                            <w:rFonts w:hint="eastAsia" w:ascii="宋体" w:hAnsi="宋体" w:cs="宋体"/>
                                            <w:sz w:val="15"/>
                                            <w:szCs w:val="15"/>
                                          </w:rPr>
                                          <w:t>7,583,136.45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0F49A1">
                                        <w:pPr>
                                          <w:widowControl/>
                                          <w:jc w:val="left"/>
                                          <w:rPr>
                                            <w:rFonts w:hint="eastAsia" w:ascii="宋体" w:hAnsi="宋体" w:cs="宋体"/>
                                            <w:b/>
                                            <w:bCs/>
                                            <w:sz w:val="15"/>
                                            <w:szCs w:val="15"/>
                                          </w:rPr>
                                        </w:pPr>
                                        <w:r>
                                          <w:rPr>
                                            <w:rFonts w:hint="eastAsia" w:ascii="宋体" w:hAnsi="宋体" w:cs="宋体"/>
                                            <w:b/>
                                            <w:bCs/>
                                            <w:sz w:val="15"/>
                                            <w:szCs w:val="15"/>
                                          </w:rPr>
                                          <w:t>307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B99ABA">
                                        <w:pPr>
                                          <w:widowControl/>
                                          <w:jc w:val="left"/>
                                          <w:rPr>
                                            <w:rFonts w:hint="eastAsia" w:ascii="宋体" w:hAnsi="宋体" w:cs="宋体"/>
                                            <w:b/>
                                            <w:bCs/>
                                            <w:sz w:val="15"/>
                                            <w:szCs w:val="15"/>
                                          </w:rPr>
                                        </w:pPr>
                                        <w:r>
                                          <w:rPr>
                                            <w:rFonts w:hint="eastAsia" w:ascii="宋体" w:hAnsi="宋体" w:cs="宋体"/>
                                            <w:b/>
                                            <w:bCs/>
                                            <w:sz w:val="15"/>
                                            <w:szCs w:val="15"/>
                                          </w:rPr>
                                          <w:t>债务利息及费用支出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9A9740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8B5D6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BCAB4B">
                                        <w:pPr>
                                          <w:widowControl/>
                                          <w:jc w:val="left"/>
                                          <w:rPr>
                                            <w:rFonts w:hint="eastAsia" w:ascii="宋体" w:hAnsi="宋体" w:cs="宋体"/>
                                            <w:sz w:val="15"/>
                                            <w:szCs w:val="15"/>
                                          </w:rPr>
                                        </w:pPr>
                                        <w:r>
                                          <w:rPr>
                                            <w:rFonts w:hint="eastAsia" w:ascii="宋体" w:hAnsi="宋体" w:cs="宋体"/>
                                            <w:sz w:val="15"/>
                                            <w:szCs w:val="15"/>
                                          </w:rPr>
                                          <w:t>31011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8F7963">
                                        <w:pPr>
                                          <w:widowControl/>
                                          <w:jc w:val="left"/>
                                          <w:rPr>
                                            <w:rFonts w:hint="eastAsia" w:ascii="宋体" w:hAnsi="宋体" w:cs="宋体"/>
                                            <w:sz w:val="15"/>
                                            <w:szCs w:val="15"/>
                                          </w:rPr>
                                        </w:pPr>
                                        <w:r>
                                          <w:rPr>
                                            <w:rFonts w:hint="eastAsia" w:ascii="宋体" w:hAnsi="宋体" w:cs="宋体"/>
                                            <w:sz w:val="15"/>
                                            <w:szCs w:val="15"/>
                                          </w:rPr>
                                          <w:t xml:space="preserve">  地上附着物和青苗补偿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B5C3B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ABD6BFC">
                                        <w:pPr>
                                          <w:jc w:val="right"/>
                                          <w:rPr>
                                            <w:rFonts w:hint="eastAsia" w:ascii="宋体" w:hAnsi="宋体" w:cs="宋体"/>
                                            <w:sz w:val="15"/>
                                            <w:szCs w:val="15"/>
                                          </w:rPr>
                                        </w:pPr>
                                      </w:p>
                                    </w:tc>
                                  </w:tr>
                                  <w:tr w14:paraId="4699606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517CDE5">
                                        <w:pPr>
                                          <w:widowControl/>
                                          <w:jc w:val="left"/>
                                          <w:rPr>
                                            <w:rFonts w:hint="eastAsia" w:ascii="宋体" w:hAnsi="宋体" w:cs="宋体"/>
                                            <w:sz w:val="15"/>
                                            <w:szCs w:val="15"/>
                                          </w:rPr>
                                        </w:pPr>
                                        <w:r>
                                          <w:rPr>
                                            <w:rFonts w:hint="eastAsia" w:ascii="宋体" w:hAnsi="宋体" w:cs="宋体"/>
                                            <w:sz w:val="15"/>
                                            <w:szCs w:val="15"/>
                                          </w:rPr>
                                          <w:t>30101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711FB35">
                                        <w:pPr>
                                          <w:widowControl/>
                                          <w:jc w:val="left"/>
                                          <w:rPr>
                                            <w:rFonts w:hint="eastAsia" w:ascii="宋体" w:hAnsi="宋体" w:cs="宋体"/>
                                            <w:sz w:val="15"/>
                                            <w:szCs w:val="15"/>
                                          </w:rPr>
                                        </w:pPr>
                                        <w:r>
                                          <w:rPr>
                                            <w:rFonts w:hint="eastAsia" w:ascii="宋体" w:hAnsi="宋体" w:cs="宋体"/>
                                            <w:sz w:val="15"/>
                                            <w:szCs w:val="15"/>
                                          </w:rPr>
                                          <w:t xml:space="preserve">  基本工资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BB5CA47">
                                        <w:pPr>
                                          <w:widowControl/>
                                          <w:jc w:val="right"/>
                                          <w:rPr>
                                            <w:rFonts w:hint="eastAsia" w:ascii="宋体" w:hAnsi="宋体" w:cs="宋体"/>
                                            <w:sz w:val="15"/>
                                            <w:szCs w:val="15"/>
                                          </w:rPr>
                                        </w:pPr>
                                        <w:r>
                                          <w:rPr>
                                            <w:rFonts w:hint="eastAsia" w:ascii="宋体" w:hAnsi="宋体" w:cs="宋体"/>
                                            <w:sz w:val="15"/>
                                            <w:szCs w:val="15"/>
                                          </w:rPr>
                                          <w:t>11,075,093.70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A96D4D">
                                        <w:pPr>
                                          <w:widowControl/>
                                          <w:jc w:val="right"/>
                                          <w:rPr>
                                            <w:rFonts w:hint="eastAsia" w:ascii="宋体" w:hAnsi="宋体" w:cs="宋体"/>
                                            <w:sz w:val="15"/>
                                            <w:szCs w:val="15"/>
                                          </w:rPr>
                                        </w:pPr>
                                        <w:r>
                                          <w:rPr>
                                            <w:rFonts w:hint="eastAsia" w:ascii="宋体" w:hAnsi="宋体" w:cs="宋体"/>
                                            <w:sz w:val="15"/>
                                            <w:szCs w:val="15"/>
                                          </w:rPr>
                                          <w:t>11,075,093.70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E94876">
                                        <w:pPr>
                                          <w:widowControl/>
                                          <w:jc w:val="left"/>
                                          <w:rPr>
                                            <w:rFonts w:hint="eastAsia" w:ascii="宋体" w:hAnsi="宋体" w:cs="宋体"/>
                                            <w:sz w:val="15"/>
                                            <w:szCs w:val="15"/>
                                          </w:rPr>
                                        </w:pPr>
                                        <w:r>
                                          <w:rPr>
                                            <w:rFonts w:hint="eastAsia" w:ascii="宋体" w:hAnsi="宋体" w:cs="宋体"/>
                                            <w:sz w:val="15"/>
                                            <w:szCs w:val="15"/>
                                          </w:rPr>
                                          <w:t>30201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3B4172">
                                        <w:pPr>
                                          <w:widowControl/>
                                          <w:jc w:val="left"/>
                                          <w:rPr>
                                            <w:rFonts w:hint="eastAsia" w:ascii="宋体" w:hAnsi="宋体" w:cs="宋体"/>
                                            <w:sz w:val="15"/>
                                            <w:szCs w:val="15"/>
                                          </w:rPr>
                                        </w:pPr>
                                        <w:r>
                                          <w:rPr>
                                            <w:rFonts w:hint="eastAsia" w:ascii="宋体" w:hAnsi="宋体" w:cs="宋体"/>
                                            <w:sz w:val="15"/>
                                            <w:szCs w:val="15"/>
                                          </w:rPr>
                                          <w:t xml:space="preserve">  办公费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88642E">
                                        <w:pPr>
                                          <w:widowControl/>
                                          <w:jc w:val="right"/>
                                          <w:rPr>
                                            <w:rFonts w:hint="eastAsia" w:ascii="宋体" w:hAnsi="宋体" w:cs="宋体"/>
                                            <w:sz w:val="15"/>
                                            <w:szCs w:val="15"/>
                                          </w:rPr>
                                        </w:pPr>
                                        <w:r>
                                          <w:rPr>
                                            <w:rFonts w:hint="eastAsia" w:ascii="宋体" w:hAnsi="宋体" w:cs="宋体"/>
                                            <w:sz w:val="15"/>
                                            <w:szCs w:val="15"/>
                                          </w:rPr>
                                          <w:t>268,316.42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7F36DF">
                                        <w:pPr>
                                          <w:widowControl/>
                                          <w:jc w:val="right"/>
                                          <w:rPr>
                                            <w:rFonts w:hint="eastAsia" w:ascii="宋体" w:hAnsi="宋体" w:cs="宋体"/>
                                            <w:sz w:val="15"/>
                                            <w:szCs w:val="15"/>
                                          </w:rPr>
                                        </w:pPr>
                                        <w:r>
                                          <w:rPr>
                                            <w:rFonts w:hint="eastAsia" w:ascii="宋体" w:hAnsi="宋体" w:cs="宋体"/>
                                            <w:sz w:val="15"/>
                                            <w:szCs w:val="15"/>
                                          </w:rPr>
                                          <w:t>268,316.42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988BB0">
                                        <w:pPr>
                                          <w:widowControl/>
                                          <w:jc w:val="left"/>
                                          <w:rPr>
                                            <w:rFonts w:hint="eastAsia" w:ascii="宋体" w:hAnsi="宋体" w:cs="宋体"/>
                                            <w:sz w:val="15"/>
                                            <w:szCs w:val="15"/>
                                          </w:rPr>
                                        </w:pPr>
                                        <w:r>
                                          <w:rPr>
                                            <w:rFonts w:hint="eastAsia" w:ascii="宋体" w:hAnsi="宋体" w:cs="宋体"/>
                                            <w:sz w:val="15"/>
                                            <w:szCs w:val="15"/>
                                          </w:rPr>
                                          <w:t>30701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F20D1B">
                                        <w:pPr>
                                          <w:widowControl/>
                                          <w:jc w:val="left"/>
                                          <w:rPr>
                                            <w:rFonts w:hint="eastAsia" w:ascii="宋体" w:hAnsi="宋体" w:cs="宋体"/>
                                            <w:sz w:val="15"/>
                                            <w:szCs w:val="15"/>
                                          </w:rPr>
                                        </w:pPr>
                                        <w:r>
                                          <w:rPr>
                                            <w:rFonts w:hint="eastAsia" w:ascii="宋体" w:hAnsi="宋体" w:cs="宋体"/>
                                            <w:sz w:val="15"/>
                                            <w:szCs w:val="15"/>
                                          </w:rPr>
                                          <w:t xml:space="preserve">  国内债务付息</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0B6F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D666F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34C027C">
                                        <w:pPr>
                                          <w:widowControl/>
                                          <w:jc w:val="left"/>
                                          <w:rPr>
                                            <w:rFonts w:hint="eastAsia" w:ascii="宋体" w:hAnsi="宋体" w:cs="宋体"/>
                                            <w:sz w:val="15"/>
                                            <w:szCs w:val="15"/>
                                          </w:rPr>
                                        </w:pPr>
                                        <w:r>
                                          <w:rPr>
                                            <w:rFonts w:hint="eastAsia" w:ascii="宋体" w:hAnsi="宋体" w:cs="宋体"/>
                                            <w:sz w:val="15"/>
                                            <w:szCs w:val="15"/>
                                          </w:rPr>
                                          <w:t>31012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2D7493">
                                        <w:pPr>
                                          <w:widowControl/>
                                          <w:jc w:val="left"/>
                                          <w:rPr>
                                            <w:rFonts w:hint="eastAsia" w:ascii="宋体" w:hAnsi="宋体" w:cs="宋体"/>
                                            <w:sz w:val="15"/>
                                            <w:szCs w:val="15"/>
                                          </w:rPr>
                                        </w:pPr>
                                        <w:r>
                                          <w:rPr>
                                            <w:rFonts w:hint="eastAsia" w:ascii="宋体" w:hAnsi="宋体" w:cs="宋体"/>
                                            <w:sz w:val="15"/>
                                            <w:szCs w:val="15"/>
                                          </w:rPr>
                                          <w:t xml:space="preserve">  拆迁补偿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484303">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D99D53A">
                                        <w:pPr>
                                          <w:jc w:val="right"/>
                                          <w:rPr>
                                            <w:rFonts w:hint="eastAsia" w:ascii="宋体" w:hAnsi="宋体" w:cs="宋体"/>
                                            <w:sz w:val="15"/>
                                            <w:szCs w:val="15"/>
                                          </w:rPr>
                                        </w:pPr>
                                      </w:p>
                                    </w:tc>
                                  </w:tr>
                                  <w:tr w14:paraId="6C71C1BB">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B82B53E">
                                        <w:pPr>
                                          <w:widowControl/>
                                          <w:jc w:val="left"/>
                                          <w:rPr>
                                            <w:rFonts w:hint="eastAsia" w:ascii="宋体" w:hAnsi="宋体" w:cs="宋体"/>
                                            <w:sz w:val="15"/>
                                            <w:szCs w:val="15"/>
                                          </w:rPr>
                                        </w:pPr>
                                        <w:r>
                                          <w:rPr>
                                            <w:rFonts w:hint="eastAsia" w:ascii="宋体" w:hAnsi="宋体" w:cs="宋体"/>
                                            <w:sz w:val="15"/>
                                            <w:szCs w:val="15"/>
                                          </w:rPr>
                                          <w:t>30102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4E7D0E">
                                        <w:pPr>
                                          <w:widowControl/>
                                          <w:jc w:val="left"/>
                                          <w:rPr>
                                            <w:rFonts w:hint="eastAsia" w:ascii="宋体" w:hAnsi="宋体" w:cs="宋体"/>
                                            <w:sz w:val="15"/>
                                            <w:szCs w:val="15"/>
                                          </w:rPr>
                                        </w:pPr>
                                        <w:r>
                                          <w:rPr>
                                            <w:rFonts w:hint="eastAsia" w:ascii="宋体" w:hAnsi="宋体" w:cs="宋体"/>
                                            <w:sz w:val="15"/>
                                            <w:szCs w:val="15"/>
                                          </w:rPr>
                                          <w:t xml:space="preserve">  津贴补贴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B7A723">
                                        <w:pPr>
                                          <w:widowControl/>
                                          <w:jc w:val="right"/>
                                          <w:rPr>
                                            <w:rFonts w:hint="eastAsia" w:ascii="宋体" w:hAnsi="宋体" w:cs="宋体"/>
                                            <w:sz w:val="15"/>
                                            <w:szCs w:val="15"/>
                                          </w:rPr>
                                        </w:pPr>
                                        <w:r>
                                          <w:rPr>
                                            <w:rFonts w:hint="eastAsia" w:ascii="宋体" w:hAnsi="宋体" w:cs="宋体"/>
                                            <w:sz w:val="15"/>
                                            <w:szCs w:val="15"/>
                                          </w:rPr>
                                          <w:t>11,063,595.01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70BA6D">
                                        <w:pPr>
                                          <w:widowControl/>
                                          <w:jc w:val="right"/>
                                          <w:rPr>
                                            <w:rFonts w:hint="eastAsia" w:ascii="宋体" w:hAnsi="宋体" w:cs="宋体"/>
                                            <w:sz w:val="15"/>
                                            <w:szCs w:val="15"/>
                                          </w:rPr>
                                        </w:pPr>
                                        <w:r>
                                          <w:rPr>
                                            <w:rFonts w:hint="eastAsia" w:ascii="宋体" w:hAnsi="宋体" w:cs="宋体"/>
                                            <w:sz w:val="15"/>
                                            <w:szCs w:val="15"/>
                                          </w:rPr>
                                          <w:t>11,063,595.01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E78528">
                                        <w:pPr>
                                          <w:widowControl/>
                                          <w:jc w:val="left"/>
                                          <w:rPr>
                                            <w:rFonts w:hint="eastAsia" w:ascii="宋体" w:hAnsi="宋体" w:cs="宋体"/>
                                            <w:sz w:val="15"/>
                                            <w:szCs w:val="15"/>
                                          </w:rPr>
                                        </w:pPr>
                                        <w:r>
                                          <w:rPr>
                                            <w:rFonts w:hint="eastAsia" w:ascii="宋体" w:hAnsi="宋体" w:cs="宋体"/>
                                            <w:sz w:val="15"/>
                                            <w:szCs w:val="15"/>
                                          </w:rPr>
                                          <w:t>30202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A6B5ED">
                                        <w:pPr>
                                          <w:widowControl/>
                                          <w:jc w:val="left"/>
                                          <w:rPr>
                                            <w:rFonts w:hint="eastAsia" w:ascii="宋体" w:hAnsi="宋体" w:cs="宋体"/>
                                            <w:sz w:val="15"/>
                                            <w:szCs w:val="15"/>
                                          </w:rPr>
                                        </w:pPr>
                                        <w:r>
                                          <w:rPr>
                                            <w:rFonts w:hint="eastAsia" w:ascii="宋体" w:hAnsi="宋体" w:cs="宋体"/>
                                            <w:sz w:val="15"/>
                                            <w:szCs w:val="15"/>
                                          </w:rPr>
                                          <w:t xml:space="preserve">  印刷费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7C3B96D">
                                        <w:pPr>
                                          <w:widowControl/>
                                          <w:jc w:val="right"/>
                                          <w:rPr>
                                            <w:rFonts w:hint="eastAsia" w:ascii="宋体" w:hAnsi="宋体" w:cs="宋体"/>
                                            <w:sz w:val="15"/>
                                            <w:szCs w:val="15"/>
                                          </w:rPr>
                                        </w:pPr>
                                        <w:r>
                                          <w:rPr>
                                            <w:rFonts w:hint="eastAsia" w:ascii="宋体" w:hAnsi="宋体" w:cs="宋体"/>
                                            <w:sz w:val="15"/>
                                            <w:szCs w:val="15"/>
                                          </w:rPr>
                                          <w:t>200,000.00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D47A110">
                                        <w:pPr>
                                          <w:widowControl/>
                                          <w:jc w:val="right"/>
                                          <w:rPr>
                                            <w:rFonts w:hint="eastAsia" w:ascii="宋体" w:hAnsi="宋体" w:cs="宋体"/>
                                            <w:sz w:val="15"/>
                                            <w:szCs w:val="15"/>
                                          </w:rPr>
                                        </w:pPr>
                                        <w:r>
                                          <w:rPr>
                                            <w:rFonts w:hint="eastAsia" w:ascii="宋体" w:hAnsi="宋体" w:cs="宋体"/>
                                            <w:sz w:val="15"/>
                                            <w:szCs w:val="15"/>
                                          </w:rPr>
                                          <w:t>200,000.00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46428E">
                                        <w:pPr>
                                          <w:widowControl/>
                                          <w:jc w:val="left"/>
                                          <w:rPr>
                                            <w:rFonts w:hint="eastAsia" w:ascii="宋体" w:hAnsi="宋体" w:cs="宋体"/>
                                            <w:sz w:val="15"/>
                                            <w:szCs w:val="15"/>
                                          </w:rPr>
                                        </w:pPr>
                                        <w:r>
                                          <w:rPr>
                                            <w:rFonts w:hint="eastAsia" w:ascii="宋体" w:hAnsi="宋体" w:cs="宋体"/>
                                            <w:sz w:val="15"/>
                                            <w:szCs w:val="15"/>
                                          </w:rPr>
                                          <w:t>30702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E85C5D">
                                        <w:pPr>
                                          <w:widowControl/>
                                          <w:jc w:val="left"/>
                                          <w:rPr>
                                            <w:rFonts w:hint="eastAsia" w:ascii="宋体" w:hAnsi="宋体" w:cs="宋体"/>
                                            <w:sz w:val="15"/>
                                            <w:szCs w:val="15"/>
                                          </w:rPr>
                                        </w:pPr>
                                        <w:r>
                                          <w:rPr>
                                            <w:rFonts w:hint="eastAsia" w:ascii="宋体" w:hAnsi="宋体" w:cs="宋体"/>
                                            <w:sz w:val="15"/>
                                            <w:szCs w:val="15"/>
                                          </w:rPr>
                                          <w:t xml:space="preserve">  国外债务付息</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4D10B7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17196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69F0B1A">
                                        <w:pPr>
                                          <w:widowControl/>
                                          <w:jc w:val="left"/>
                                          <w:rPr>
                                            <w:rFonts w:hint="eastAsia" w:ascii="宋体" w:hAnsi="宋体" w:cs="宋体"/>
                                            <w:sz w:val="15"/>
                                            <w:szCs w:val="15"/>
                                          </w:rPr>
                                        </w:pPr>
                                        <w:r>
                                          <w:rPr>
                                            <w:rFonts w:hint="eastAsia" w:ascii="宋体" w:hAnsi="宋体" w:cs="宋体"/>
                                            <w:sz w:val="15"/>
                                            <w:szCs w:val="15"/>
                                          </w:rPr>
                                          <w:t>31013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0AA15B">
                                        <w:pPr>
                                          <w:widowControl/>
                                          <w:jc w:val="left"/>
                                          <w:rPr>
                                            <w:rFonts w:hint="eastAsia" w:ascii="宋体" w:hAnsi="宋体" w:cs="宋体"/>
                                            <w:sz w:val="15"/>
                                            <w:szCs w:val="15"/>
                                          </w:rPr>
                                        </w:pPr>
                                        <w:r>
                                          <w:rPr>
                                            <w:rFonts w:hint="eastAsia" w:ascii="宋体" w:hAnsi="宋体" w:cs="宋体"/>
                                            <w:sz w:val="15"/>
                                            <w:szCs w:val="15"/>
                                          </w:rPr>
                                          <w:t xml:space="preserve">  公务用车购置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FE8C91">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306F5DD">
                                        <w:pPr>
                                          <w:jc w:val="right"/>
                                          <w:rPr>
                                            <w:rFonts w:hint="eastAsia" w:ascii="宋体" w:hAnsi="宋体" w:cs="宋体"/>
                                            <w:sz w:val="15"/>
                                            <w:szCs w:val="15"/>
                                          </w:rPr>
                                        </w:pPr>
                                      </w:p>
                                    </w:tc>
                                  </w:tr>
                                  <w:tr w14:paraId="7B83DD25">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82951BD">
                                        <w:pPr>
                                          <w:widowControl/>
                                          <w:jc w:val="left"/>
                                          <w:rPr>
                                            <w:rFonts w:hint="eastAsia" w:ascii="宋体" w:hAnsi="宋体" w:cs="宋体"/>
                                            <w:sz w:val="15"/>
                                            <w:szCs w:val="15"/>
                                          </w:rPr>
                                        </w:pPr>
                                        <w:r>
                                          <w:rPr>
                                            <w:rFonts w:hint="eastAsia" w:ascii="宋体" w:hAnsi="宋体" w:cs="宋体"/>
                                            <w:sz w:val="15"/>
                                            <w:szCs w:val="15"/>
                                          </w:rPr>
                                          <w:t>30103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9CADAD">
                                        <w:pPr>
                                          <w:widowControl/>
                                          <w:jc w:val="left"/>
                                          <w:rPr>
                                            <w:rFonts w:hint="eastAsia" w:ascii="宋体" w:hAnsi="宋体" w:cs="宋体"/>
                                            <w:sz w:val="15"/>
                                            <w:szCs w:val="15"/>
                                          </w:rPr>
                                        </w:pPr>
                                        <w:r>
                                          <w:rPr>
                                            <w:rFonts w:hint="eastAsia" w:ascii="宋体" w:hAnsi="宋体" w:cs="宋体"/>
                                            <w:sz w:val="15"/>
                                            <w:szCs w:val="15"/>
                                          </w:rPr>
                                          <w:t xml:space="preserve">  奖金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AD1B89">
                                        <w:pPr>
                                          <w:widowControl/>
                                          <w:jc w:val="right"/>
                                          <w:rPr>
                                            <w:rFonts w:hint="eastAsia" w:ascii="宋体" w:hAnsi="宋体" w:cs="宋体"/>
                                            <w:sz w:val="15"/>
                                            <w:szCs w:val="15"/>
                                          </w:rPr>
                                        </w:pPr>
                                        <w:r>
                                          <w:rPr>
                                            <w:rFonts w:hint="eastAsia" w:ascii="宋体" w:hAnsi="宋体" w:cs="宋体"/>
                                            <w:sz w:val="15"/>
                                            <w:szCs w:val="15"/>
                                          </w:rPr>
                                          <w:t>798,320.00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4B924F">
                                        <w:pPr>
                                          <w:widowControl/>
                                          <w:jc w:val="right"/>
                                          <w:rPr>
                                            <w:rFonts w:hint="eastAsia" w:ascii="宋体" w:hAnsi="宋体" w:cs="宋体"/>
                                            <w:sz w:val="15"/>
                                            <w:szCs w:val="15"/>
                                          </w:rPr>
                                        </w:pPr>
                                        <w:r>
                                          <w:rPr>
                                            <w:rFonts w:hint="eastAsia" w:ascii="宋体" w:hAnsi="宋体" w:cs="宋体"/>
                                            <w:sz w:val="15"/>
                                            <w:szCs w:val="15"/>
                                          </w:rPr>
                                          <w:t>798,320.00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71E470">
                                        <w:pPr>
                                          <w:widowControl/>
                                          <w:jc w:val="left"/>
                                          <w:rPr>
                                            <w:rFonts w:hint="eastAsia" w:ascii="宋体" w:hAnsi="宋体" w:cs="宋体"/>
                                            <w:sz w:val="15"/>
                                            <w:szCs w:val="15"/>
                                          </w:rPr>
                                        </w:pPr>
                                        <w:r>
                                          <w:rPr>
                                            <w:rFonts w:hint="eastAsia" w:ascii="宋体" w:hAnsi="宋体" w:cs="宋体"/>
                                            <w:sz w:val="15"/>
                                            <w:szCs w:val="15"/>
                                          </w:rPr>
                                          <w:t>30203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01FB5B">
                                        <w:pPr>
                                          <w:widowControl/>
                                          <w:jc w:val="left"/>
                                          <w:rPr>
                                            <w:rFonts w:hint="eastAsia" w:ascii="宋体" w:hAnsi="宋体" w:cs="宋体"/>
                                            <w:sz w:val="15"/>
                                            <w:szCs w:val="15"/>
                                          </w:rPr>
                                        </w:pPr>
                                        <w:r>
                                          <w:rPr>
                                            <w:rFonts w:hint="eastAsia" w:ascii="宋体" w:hAnsi="宋体" w:cs="宋体"/>
                                            <w:sz w:val="15"/>
                                            <w:szCs w:val="15"/>
                                          </w:rPr>
                                          <w:t xml:space="preserve">  咨询费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066CE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C2DED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315D5D">
                                        <w:pPr>
                                          <w:widowControl/>
                                          <w:jc w:val="left"/>
                                          <w:rPr>
                                            <w:rFonts w:hint="eastAsia" w:ascii="宋体" w:hAnsi="宋体" w:cs="宋体"/>
                                            <w:sz w:val="15"/>
                                            <w:szCs w:val="15"/>
                                          </w:rPr>
                                        </w:pPr>
                                        <w:r>
                                          <w:rPr>
                                            <w:rFonts w:hint="eastAsia" w:ascii="宋体" w:hAnsi="宋体" w:cs="宋体"/>
                                            <w:sz w:val="15"/>
                                            <w:szCs w:val="15"/>
                                          </w:rPr>
                                          <w:t>30703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0F17CB">
                                        <w:pPr>
                                          <w:widowControl/>
                                          <w:jc w:val="left"/>
                                          <w:rPr>
                                            <w:rFonts w:hint="eastAsia" w:ascii="宋体" w:hAnsi="宋体" w:cs="宋体"/>
                                            <w:sz w:val="15"/>
                                            <w:szCs w:val="15"/>
                                          </w:rPr>
                                        </w:pPr>
                                        <w:r>
                                          <w:rPr>
                                            <w:rFonts w:hint="eastAsia" w:ascii="宋体" w:hAnsi="宋体" w:cs="宋体"/>
                                            <w:sz w:val="15"/>
                                            <w:szCs w:val="15"/>
                                          </w:rPr>
                                          <w:t xml:space="preserve">  国内债务发行费用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521294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A8A4B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2478F1">
                                        <w:pPr>
                                          <w:widowControl/>
                                          <w:jc w:val="left"/>
                                          <w:rPr>
                                            <w:rFonts w:hint="eastAsia" w:ascii="宋体" w:hAnsi="宋体" w:cs="宋体"/>
                                            <w:sz w:val="15"/>
                                            <w:szCs w:val="15"/>
                                          </w:rPr>
                                        </w:pPr>
                                        <w:r>
                                          <w:rPr>
                                            <w:rFonts w:hint="eastAsia" w:ascii="宋体" w:hAnsi="宋体" w:cs="宋体"/>
                                            <w:sz w:val="15"/>
                                            <w:szCs w:val="15"/>
                                          </w:rPr>
                                          <w:t>31019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732372">
                                        <w:pPr>
                                          <w:widowControl/>
                                          <w:jc w:val="left"/>
                                          <w:rPr>
                                            <w:rFonts w:hint="eastAsia" w:ascii="宋体" w:hAnsi="宋体" w:cs="宋体"/>
                                            <w:sz w:val="15"/>
                                            <w:szCs w:val="15"/>
                                          </w:rPr>
                                        </w:pPr>
                                        <w:r>
                                          <w:rPr>
                                            <w:rFonts w:hint="eastAsia" w:ascii="宋体" w:hAnsi="宋体" w:cs="宋体"/>
                                            <w:sz w:val="15"/>
                                            <w:szCs w:val="15"/>
                                          </w:rPr>
                                          <w:t xml:space="preserve">  其他交通工具购置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48F004">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1CEA456">
                                        <w:pPr>
                                          <w:jc w:val="right"/>
                                          <w:rPr>
                                            <w:rFonts w:hint="eastAsia" w:ascii="宋体" w:hAnsi="宋体" w:cs="宋体"/>
                                            <w:sz w:val="15"/>
                                            <w:szCs w:val="15"/>
                                          </w:rPr>
                                        </w:pPr>
                                      </w:p>
                                    </w:tc>
                                  </w:tr>
                                  <w:tr w14:paraId="364A9AB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9EBD664">
                                        <w:pPr>
                                          <w:widowControl/>
                                          <w:jc w:val="left"/>
                                          <w:rPr>
                                            <w:rFonts w:hint="eastAsia" w:ascii="宋体" w:hAnsi="宋体" w:cs="宋体"/>
                                            <w:sz w:val="15"/>
                                            <w:szCs w:val="15"/>
                                          </w:rPr>
                                        </w:pPr>
                                        <w:r>
                                          <w:rPr>
                                            <w:rFonts w:hint="eastAsia" w:ascii="宋体" w:hAnsi="宋体" w:cs="宋体"/>
                                            <w:sz w:val="15"/>
                                            <w:szCs w:val="15"/>
                                          </w:rPr>
                                          <w:t>30106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14A969">
                                        <w:pPr>
                                          <w:widowControl/>
                                          <w:jc w:val="left"/>
                                          <w:rPr>
                                            <w:rFonts w:hint="eastAsia" w:ascii="宋体" w:hAnsi="宋体" w:cs="宋体"/>
                                            <w:sz w:val="15"/>
                                            <w:szCs w:val="15"/>
                                          </w:rPr>
                                        </w:pPr>
                                        <w:r>
                                          <w:rPr>
                                            <w:rFonts w:hint="eastAsia" w:ascii="宋体" w:hAnsi="宋体" w:cs="宋体"/>
                                            <w:sz w:val="15"/>
                                            <w:szCs w:val="15"/>
                                          </w:rPr>
                                          <w:t xml:space="preserve">  伙食补助费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95985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275EBE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3DD666">
                                        <w:pPr>
                                          <w:widowControl/>
                                          <w:jc w:val="left"/>
                                          <w:rPr>
                                            <w:rFonts w:hint="eastAsia" w:ascii="宋体" w:hAnsi="宋体" w:cs="宋体"/>
                                            <w:sz w:val="15"/>
                                            <w:szCs w:val="15"/>
                                          </w:rPr>
                                        </w:pPr>
                                        <w:r>
                                          <w:rPr>
                                            <w:rFonts w:hint="eastAsia" w:ascii="宋体" w:hAnsi="宋体" w:cs="宋体"/>
                                            <w:sz w:val="15"/>
                                            <w:szCs w:val="15"/>
                                          </w:rPr>
                                          <w:t>30204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1987C3">
                                        <w:pPr>
                                          <w:widowControl/>
                                          <w:jc w:val="left"/>
                                          <w:rPr>
                                            <w:rFonts w:hint="eastAsia" w:ascii="宋体" w:hAnsi="宋体" w:cs="宋体"/>
                                            <w:sz w:val="15"/>
                                            <w:szCs w:val="15"/>
                                          </w:rPr>
                                        </w:pPr>
                                        <w:r>
                                          <w:rPr>
                                            <w:rFonts w:hint="eastAsia" w:ascii="宋体" w:hAnsi="宋体" w:cs="宋体"/>
                                            <w:sz w:val="15"/>
                                            <w:szCs w:val="15"/>
                                          </w:rPr>
                                          <w:t xml:space="preserve">  手续费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FDEE636">
                                        <w:pPr>
                                          <w:widowControl/>
                                          <w:jc w:val="right"/>
                                          <w:rPr>
                                            <w:rFonts w:hint="eastAsia" w:ascii="宋体" w:hAnsi="宋体" w:cs="宋体"/>
                                            <w:sz w:val="15"/>
                                            <w:szCs w:val="15"/>
                                          </w:rPr>
                                        </w:pPr>
                                        <w:r>
                                          <w:rPr>
                                            <w:rFonts w:hint="eastAsia" w:ascii="宋体" w:hAnsi="宋体" w:cs="宋体"/>
                                            <w:sz w:val="15"/>
                                            <w:szCs w:val="15"/>
                                          </w:rPr>
                                          <w:t>10.00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C8FB5DE">
                                        <w:pPr>
                                          <w:widowControl/>
                                          <w:jc w:val="right"/>
                                          <w:rPr>
                                            <w:rFonts w:hint="eastAsia" w:ascii="宋体" w:hAnsi="宋体" w:cs="宋体"/>
                                            <w:sz w:val="15"/>
                                            <w:szCs w:val="15"/>
                                          </w:rPr>
                                        </w:pPr>
                                        <w:r>
                                          <w:rPr>
                                            <w:rFonts w:hint="eastAsia" w:ascii="宋体" w:hAnsi="宋体" w:cs="宋体"/>
                                            <w:sz w:val="15"/>
                                            <w:szCs w:val="15"/>
                                          </w:rPr>
                                          <w:t>10.00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1AE090">
                                        <w:pPr>
                                          <w:widowControl/>
                                          <w:jc w:val="left"/>
                                          <w:rPr>
                                            <w:rFonts w:hint="eastAsia" w:ascii="宋体" w:hAnsi="宋体" w:cs="宋体"/>
                                            <w:sz w:val="15"/>
                                            <w:szCs w:val="15"/>
                                          </w:rPr>
                                        </w:pPr>
                                        <w:r>
                                          <w:rPr>
                                            <w:rFonts w:hint="eastAsia" w:ascii="宋体" w:hAnsi="宋体" w:cs="宋体"/>
                                            <w:sz w:val="15"/>
                                            <w:szCs w:val="15"/>
                                          </w:rPr>
                                          <w:t>30704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82FD7F">
                                        <w:pPr>
                                          <w:widowControl/>
                                          <w:jc w:val="left"/>
                                          <w:rPr>
                                            <w:rFonts w:hint="eastAsia" w:ascii="宋体" w:hAnsi="宋体" w:cs="宋体"/>
                                            <w:sz w:val="15"/>
                                            <w:szCs w:val="15"/>
                                          </w:rPr>
                                        </w:pPr>
                                        <w:r>
                                          <w:rPr>
                                            <w:rFonts w:hint="eastAsia" w:ascii="宋体" w:hAnsi="宋体" w:cs="宋体"/>
                                            <w:sz w:val="15"/>
                                            <w:szCs w:val="15"/>
                                          </w:rPr>
                                          <w:t xml:space="preserve">  国外债务发行费用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F2DD0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C46E5F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AB4F40">
                                        <w:pPr>
                                          <w:widowControl/>
                                          <w:jc w:val="left"/>
                                          <w:rPr>
                                            <w:rFonts w:hint="eastAsia" w:ascii="宋体" w:hAnsi="宋体" w:cs="宋体"/>
                                            <w:sz w:val="15"/>
                                            <w:szCs w:val="15"/>
                                          </w:rPr>
                                        </w:pPr>
                                        <w:r>
                                          <w:rPr>
                                            <w:rFonts w:hint="eastAsia" w:ascii="宋体" w:hAnsi="宋体" w:cs="宋体"/>
                                            <w:sz w:val="15"/>
                                            <w:szCs w:val="15"/>
                                          </w:rPr>
                                          <w:t>31021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E4AB5F">
                                        <w:pPr>
                                          <w:widowControl/>
                                          <w:jc w:val="left"/>
                                          <w:rPr>
                                            <w:rFonts w:hint="eastAsia" w:ascii="宋体" w:hAnsi="宋体" w:cs="宋体"/>
                                            <w:sz w:val="15"/>
                                            <w:szCs w:val="15"/>
                                          </w:rPr>
                                        </w:pPr>
                                        <w:r>
                                          <w:rPr>
                                            <w:rFonts w:hint="eastAsia" w:ascii="宋体" w:hAnsi="宋体" w:cs="宋体"/>
                                            <w:sz w:val="15"/>
                                            <w:szCs w:val="15"/>
                                          </w:rPr>
                                          <w:t xml:space="preserve">  文物和陈列品购置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83E175">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6D0FB25">
                                        <w:pPr>
                                          <w:jc w:val="right"/>
                                          <w:rPr>
                                            <w:rFonts w:hint="eastAsia" w:ascii="宋体" w:hAnsi="宋体" w:cs="宋体"/>
                                            <w:sz w:val="15"/>
                                            <w:szCs w:val="15"/>
                                          </w:rPr>
                                        </w:pPr>
                                      </w:p>
                                    </w:tc>
                                  </w:tr>
                                  <w:tr w14:paraId="73C4F6D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D9CC932">
                                        <w:pPr>
                                          <w:widowControl/>
                                          <w:jc w:val="left"/>
                                          <w:rPr>
                                            <w:rFonts w:hint="eastAsia" w:ascii="宋体" w:hAnsi="宋体" w:cs="宋体"/>
                                            <w:sz w:val="15"/>
                                            <w:szCs w:val="15"/>
                                          </w:rPr>
                                        </w:pPr>
                                        <w:r>
                                          <w:rPr>
                                            <w:rFonts w:hint="eastAsia" w:ascii="宋体" w:hAnsi="宋体" w:cs="宋体"/>
                                            <w:sz w:val="15"/>
                                            <w:szCs w:val="15"/>
                                          </w:rPr>
                                          <w:t>30107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7C7BAC">
                                        <w:pPr>
                                          <w:widowControl/>
                                          <w:jc w:val="left"/>
                                          <w:rPr>
                                            <w:rFonts w:hint="eastAsia" w:ascii="宋体" w:hAnsi="宋体" w:cs="宋体"/>
                                            <w:sz w:val="15"/>
                                            <w:szCs w:val="15"/>
                                          </w:rPr>
                                        </w:pPr>
                                        <w:r>
                                          <w:rPr>
                                            <w:rFonts w:hint="eastAsia" w:ascii="宋体" w:hAnsi="宋体" w:cs="宋体"/>
                                            <w:sz w:val="15"/>
                                            <w:szCs w:val="15"/>
                                          </w:rPr>
                                          <w:t xml:space="preserve">  绩效工资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80C3D37">
                                        <w:pPr>
                                          <w:widowControl/>
                                          <w:jc w:val="right"/>
                                          <w:rPr>
                                            <w:rFonts w:hint="eastAsia" w:ascii="宋体" w:hAnsi="宋体" w:cs="宋体"/>
                                            <w:sz w:val="15"/>
                                            <w:szCs w:val="15"/>
                                          </w:rPr>
                                        </w:pPr>
                                        <w:r>
                                          <w:rPr>
                                            <w:rFonts w:hint="eastAsia" w:ascii="宋体" w:hAnsi="宋体" w:cs="宋体"/>
                                            <w:sz w:val="15"/>
                                            <w:szCs w:val="15"/>
                                          </w:rPr>
                                          <w:t>975,189.08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BB6B5C">
                                        <w:pPr>
                                          <w:widowControl/>
                                          <w:jc w:val="right"/>
                                          <w:rPr>
                                            <w:rFonts w:hint="eastAsia" w:ascii="宋体" w:hAnsi="宋体" w:cs="宋体"/>
                                            <w:sz w:val="15"/>
                                            <w:szCs w:val="15"/>
                                          </w:rPr>
                                        </w:pPr>
                                        <w:r>
                                          <w:rPr>
                                            <w:rFonts w:hint="eastAsia" w:ascii="宋体" w:hAnsi="宋体" w:cs="宋体"/>
                                            <w:sz w:val="15"/>
                                            <w:szCs w:val="15"/>
                                          </w:rPr>
                                          <w:t>975,189.08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E99C02">
                                        <w:pPr>
                                          <w:widowControl/>
                                          <w:jc w:val="left"/>
                                          <w:rPr>
                                            <w:rFonts w:hint="eastAsia" w:ascii="宋体" w:hAnsi="宋体" w:cs="宋体"/>
                                            <w:sz w:val="15"/>
                                            <w:szCs w:val="15"/>
                                          </w:rPr>
                                        </w:pPr>
                                        <w:r>
                                          <w:rPr>
                                            <w:rFonts w:hint="eastAsia" w:ascii="宋体" w:hAnsi="宋体" w:cs="宋体"/>
                                            <w:sz w:val="15"/>
                                            <w:szCs w:val="15"/>
                                          </w:rPr>
                                          <w:t>30205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BE6912">
                                        <w:pPr>
                                          <w:widowControl/>
                                          <w:jc w:val="left"/>
                                          <w:rPr>
                                            <w:rFonts w:hint="eastAsia" w:ascii="宋体" w:hAnsi="宋体" w:cs="宋体"/>
                                            <w:sz w:val="15"/>
                                            <w:szCs w:val="15"/>
                                          </w:rPr>
                                        </w:pPr>
                                        <w:r>
                                          <w:rPr>
                                            <w:rFonts w:hint="eastAsia" w:ascii="宋体" w:hAnsi="宋体" w:cs="宋体"/>
                                            <w:sz w:val="15"/>
                                            <w:szCs w:val="15"/>
                                          </w:rPr>
                                          <w:t xml:space="preserve">  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1A8984">
                                        <w:pPr>
                                          <w:widowControl/>
                                          <w:jc w:val="right"/>
                                          <w:rPr>
                                            <w:rFonts w:hint="eastAsia" w:ascii="宋体" w:hAnsi="宋体" w:cs="宋体"/>
                                            <w:sz w:val="15"/>
                                            <w:szCs w:val="15"/>
                                          </w:rPr>
                                        </w:pPr>
                                        <w:r>
                                          <w:rPr>
                                            <w:rFonts w:hint="eastAsia" w:ascii="宋体" w:hAnsi="宋体" w:cs="宋体"/>
                                            <w:sz w:val="15"/>
                                            <w:szCs w:val="15"/>
                                          </w:rPr>
                                          <w:t>3,220.00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413F3E">
                                        <w:pPr>
                                          <w:widowControl/>
                                          <w:jc w:val="right"/>
                                          <w:rPr>
                                            <w:rFonts w:hint="eastAsia" w:ascii="宋体" w:hAnsi="宋体" w:cs="宋体"/>
                                            <w:sz w:val="15"/>
                                            <w:szCs w:val="15"/>
                                          </w:rPr>
                                        </w:pPr>
                                        <w:r>
                                          <w:rPr>
                                            <w:rFonts w:hint="eastAsia" w:ascii="宋体" w:hAnsi="宋体" w:cs="宋体"/>
                                            <w:sz w:val="15"/>
                                            <w:szCs w:val="15"/>
                                          </w:rPr>
                                          <w:t>3,220.00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1523B5">
                                        <w:pPr>
                                          <w:widowControl/>
                                          <w:jc w:val="left"/>
                                          <w:rPr>
                                            <w:rFonts w:hint="eastAsia" w:ascii="宋体" w:hAnsi="宋体" w:cs="宋体"/>
                                            <w:b/>
                                            <w:bCs/>
                                            <w:sz w:val="15"/>
                                            <w:szCs w:val="15"/>
                                          </w:rPr>
                                        </w:pPr>
                                        <w:r>
                                          <w:rPr>
                                            <w:rFonts w:hint="eastAsia" w:ascii="宋体" w:hAnsi="宋体" w:cs="宋体"/>
                                            <w:b/>
                                            <w:bCs/>
                                            <w:sz w:val="15"/>
                                            <w:szCs w:val="15"/>
                                          </w:rPr>
                                          <w:t>309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D963EF">
                                        <w:pPr>
                                          <w:widowControl/>
                                          <w:jc w:val="left"/>
                                          <w:rPr>
                                            <w:rFonts w:hint="eastAsia" w:ascii="宋体" w:hAnsi="宋体" w:cs="宋体"/>
                                            <w:b/>
                                            <w:bCs/>
                                            <w:sz w:val="15"/>
                                            <w:szCs w:val="15"/>
                                          </w:rPr>
                                        </w:pPr>
                                        <w:r>
                                          <w:rPr>
                                            <w:rFonts w:hint="eastAsia" w:ascii="宋体" w:hAnsi="宋体" w:cs="宋体"/>
                                            <w:b/>
                                            <w:bCs/>
                                            <w:sz w:val="15"/>
                                            <w:szCs w:val="15"/>
                                          </w:rPr>
                                          <w:t>资本性支出（基本建设）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C9A56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27B64F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AB4693">
                                        <w:pPr>
                                          <w:widowControl/>
                                          <w:jc w:val="left"/>
                                          <w:rPr>
                                            <w:rFonts w:hint="eastAsia" w:ascii="宋体" w:hAnsi="宋体" w:cs="宋体"/>
                                            <w:sz w:val="15"/>
                                            <w:szCs w:val="15"/>
                                          </w:rPr>
                                        </w:pPr>
                                        <w:r>
                                          <w:rPr>
                                            <w:rFonts w:hint="eastAsia" w:ascii="宋体" w:hAnsi="宋体" w:cs="宋体"/>
                                            <w:sz w:val="15"/>
                                            <w:szCs w:val="15"/>
                                          </w:rPr>
                                          <w:t>31022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532A82">
                                        <w:pPr>
                                          <w:widowControl/>
                                          <w:jc w:val="left"/>
                                          <w:rPr>
                                            <w:rFonts w:hint="eastAsia" w:ascii="宋体" w:hAnsi="宋体" w:cs="宋体"/>
                                            <w:sz w:val="15"/>
                                            <w:szCs w:val="15"/>
                                          </w:rPr>
                                        </w:pPr>
                                        <w:r>
                                          <w:rPr>
                                            <w:rFonts w:hint="eastAsia" w:ascii="宋体" w:hAnsi="宋体" w:cs="宋体"/>
                                            <w:sz w:val="15"/>
                                            <w:szCs w:val="15"/>
                                          </w:rPr>
                                          <w:t xml:space="preserve">  无形资产购置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79BD3A">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60543EC">
                                        <w:pPr>
                                          <w:jc w:val="right"/>
                                          <w:rPr>
                                            <w:rFonts w:hint="eastAsia" w:ascii="宋体" w:hAnsi="宋体" w:cs="宋体"/>
                                            <w:sz w:val="15"/>
                                            <w:szCs w:val="15"/>
                                          </w:rPr>
                                        </w:pPr>
                                      </w:p>
                                    </w:tc>
                                  </w:tr>
                                  <w:tr w14:paraId="3BF498B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AF0A37B">
                                        <w:pPr>
                                          <w:widowControl/>
                                          <w:jc w:val="left"/>
                                          <w:rPr>
                                            <w:rFonts w:hint="eastAsia" w:ascii="宋体" w:hAnsi="宋体" w:cs="宋体"/>
                                            <w:sz w:val="15"/>
                                            <w:szCs w:val="15"/>
                                          </w:rPr>
                                        </w:pPr>
                                        <w:r>
                                          <w:rPr>
                                            <w:rFonts w:hint="eastAsia" w:ascii="宋体" w:hAnsi="宋体" w:cs="宋体"/>
                                            <w:sz w:val="15"/>
                                            <w:szCs w:val="15"/>
                                          </w:rPr>
                                          <w:t>30108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38B212">
                                        <w:pPr>
                                          <w:widowControl/>
                                          <w:jc w:val="left"/>
                                          <w:rPr>
                                            <w:rFonts w:hint="eastAsia" w:ascii="宋体" w:hAnsi="宋体" w:cs="宋体"/>
                                            <w:sz w:val="15"/>
                                            <w:szCs w:val="15"/>
                                          </w:rPr>
                                        </w:pPr>
                                        <w:r>
                                          <w:rPr>
                                            <w:rFonts w:hint="eastAsia" w:ascii="宋体" w:hAnsi="宋体" w:cs="宋体"/>
                                            <w:sz w:val="15"/>
                                            <w:szCs w:val="15"/>
                                          </w:rPr>
                                          <w:t xml:space="preserve">  机关事业单位基本养老保险缴费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4490E3">
                                        <w:pPr>
                                          <w:widowControl/>
                                          <w:jc w:val="right"/>
                                          <w:rPr>
                                            <w:rFonts w:hint="eastAsia" w:ascii="宋体" w:hAnsi="宋体" w:cs="宋体"/>
                                            <w:sz w:val="15"/>
                                            <w:szCs w:val="15"/>
                                          </w:rPr>
                                        </w:pPr>
                                        <w:r>
                                          <w:rPr>
                                            <w:rFonts w:hint="eastAsia" w:ascii="宋体" w:hAnsi="宋体" w:cs="宋体"/>
                                            <w:sz w:val="15"/>
                                            <w:szCs w:val="15"/>
                                          </w:rPr>
                                          <w:t>2,829,141.69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579D1C">
                                        <w:pPr>
                                          <w:widowControl/>
                                          <w:jc w:val="right"/>
                                          <w:rPr>
                                            <w:rFonts w:hint="eastAsia" w:ascii="宋体" w:hAnsi="宋体" w:cs="宋体"/>
                                            <w:sz w:val="15"/>
                                            <w:szCs w:val="15"/>
                                          </w:rPr>
                                        </w:pPr>
                                        <w:r>
                                          <w:rPr>
                                            <w:rFonts w:hint="eastAsia" w:ascii="宋体" w:hAnsi="宋体" w:cs="宋体"/>
                                            <w:sz w:val="15"/>
                                            <w:szCs w:val="15"/>
                                          </w:rPr>
                                          <w:t>2,829,141.69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492683">
                                        <w:pPr>
                                          <w:widowControl/>
                                          <w:jc w:val="left"/>
                                          <w:rPr>
                                            <w:rFonts w:hint="eastAsia" w:ascii="宋体" w:hAnsi="宋体" w:cs="宋体"/>
                                            <w:sz w:val="15"/>
                                            <w:szCs w:val="15"/>
                                          </w:rPr>
                                        </w:pPr>
                                        <w:r>
                                          <w:rPr>
                                            <w:rFonts w:hint="eastAsia" w:ascii="宋体" w:hAnsi="宋体" w:cs="宋体"/>
                                            <w:sz w:val="15"/>
                                            <w:szCs w:val="15"/>
                                          </w:rPr>
                                          <w:t>30206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1E2534">
                                        <w:pPr>
                                          <w:widowControl/>
                                          <w:jc w:val="left"/>
                                          <w:rPr>
                                            <w:rFonts w:hint="eastAsia" w:ascii="宋体" w:hAnsi="宋体" w:cs="宋体"/>
                                            <w:sz w:val="15"/>
                                            <w:szCs w:val="15"/>
                                          </w:rPr>
                                        </w:pPr>
                                        <w:r>
                                          <w:rPr>
                                            <w:rFonts w:hint="eastAsia" w:ascii="宋体" w:hAnsi="宋体" w:cs="宋体"/>
                                            <w:sz w:val="15"/>
                                            <w:szCs w:val="15"/>
                                          </w:rPr>
                                          <w:t xml:space="preserve">  电费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8269AE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886AE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D7CC38">
                                        <w:pPr>
                                          <w:widowControl/>
                                          <w:jc w:val="left"/>
                                          <w:rPr>
                                            <w:rFonts w:hint="eastAsia" w:ascii="宋体" w:hAnsi="宋体" w:cs="宋体"/>
                                            <w:sz w:val="15"/>
                                            <w:szCs w:val="15"/>
                                          </w:rPr>
                                        </w:pPr>
                                        <w:r>
                                          <w:rPr>
                                            <w:rFonts w:hint="eastAsia" w:ascii="宋体" w:hAnsi="宋体" w:cs="宋体"/>
                                            <w:sz w:val="15"/>
                                            <w:szCs w:val="15"/>
                                          </w:rPr>
                                          <w:t>30901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EA854AE">
                                        <w:pPr>
                                          <w:widowControl/>
                                          <w:jc w:val="left"/>
                                          <w:rPr>
                                            <w:rFonts w:hint="eastAsia" w:ascii="宋体" w:hAnsi="宋体" w:cs="宋体"/>
                                            <w:sz w:val="15"/>
                                            <w:szCs w:val="15"/>
                                          </w:rPr>
                                        </w:pPr>
                                        <w:r>
                                          <w:rPr>
                                            <w:rFonts w:hint="eastAsia" w:ascii="宋体" w:hAnsi="宋体" w:cs="宋体"/>
                                            <w:sz w:val="15"/>
                                            <w:szCs w:val="15"/>
                                          </w:rPr>
                                          <w:t xml:space="preserve">  房屋构筑物构建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B5691C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8CFE4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98DB5B">
                                        <w:pPr>
                                          <w:widowControl/>
                                          <w:jc w:val="left"/>
                                          <w:rPr>
                                            <w:rFonts w:hint="eastAsia" w:ascii="宋体" w:hAnsi="宋体" w:cs="宋体"/>
                                            <w:sz w:val="15"/>
                                            <w:szCs w:val="15"/>
                                          </w:rPr>
                                        </w:pPr>
                                        <w:r>
                                          <w:rPr>
                                            <w:rFonts w:hint="eastAsia" w:ascii="宋体" w:hAnsi="宋体" w:cs="宋体"/>
                                            <w:sz w:val="15"/>
                                            <w:szCs w:val="15"/>
                                          </w:rPr>
                                          <w:t>31099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E00F80">
                                        <w:pPr>
                                          <w:widowControl/>
                                          <w:jc w:val="left"/>
                                          <w:rPr>
                                            <w:rFonts w:hint="eastAsia" w:ascii="宋体" w:hAnsi="宋体" w:cs="宋体"/>
                                            <w:sz w:val="15"/>
                                            <w:szCs w:val="15"/>
                                          </w:rPr>
                                        </w:pPr>
                                        <w:r>
                                          <w:rPr>
                                            <w:rFonts w:hint="eastAsia" w:ascii="宋体" w:hAnsi="宋体" w:cs="宋体"/>
                                            <w:sz w:val="15"/>
                                            <w:szCs w:val="15"/>
                                          </w:rPr>
                                          <w:t xml:space="preserve">  其他资本性支出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5157CE4">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BAECFB">
                                        <w:pPr>
                                          <w:jc w:val="right"/>
                                          <w:rPr>
                                            <w:rFonts w:hint="eastAsia" w:ascii="宋体" w:hAnsi="宋体" w:cs="宋体"/>
                                            <w:sz w:val="15"/>
                                            <w:szCs w:val="15"/>
                                          </w:rPr>
                                        </w:pPr>
                                      </w:p>
                                    </w:tc>
                                  </w:tr>
                                  <w:tr w14:paraId="572E025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7F0CF3B">
                                        <w:pPr>
                                          <w:widowControl/>
                                          <w:jc w:val="left"/>
                                          <w:rPr>
                                            <w:rFonts w:hint="eastAsia" w:ascii="宋体" w:hAnsi="宋体" w:cs="宋体"/>
                                            <w:sz w:val="15"/>
                                            <w:szCs w:val="15"/>
                                          </w:rPr>
                                        </w:pPr>
                                        <w:r>
                                          <w:rPr>
                                            <w:rFonts w:hint="eastAsia" w:ascii="宋体" w:hAnsi="宋体" w:cs="宋体"/>
                                            <w:sz w:val="15"/>
                                            <w:szCs w:val="15"/>
                                          </w:rPr>
                                          <w:t>30109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41F746">
                                        <w:pPr>
                                          <w:widowControl/>
                                          <w:jc w:val="left"/>
                                          <w:rPr>
                                            <w:rFonts w:hint="eastAsia" w:ascii="宋体" w:hAnsi="宋体" w:cs="宋体"/>
                                            <w:sz w:val="15"/>
                                            <w:szCs w:val="15"/>
                                          </w:rPr>
                                        </w:pPr>
                                        <w:r>
                                          <w:rPr>
                                            <w:rFonts w:hint="eastAsia" w:ascii="宋体" w:hAnsi="宋体" w:cs="宋体"/>
                                            <w:sz w:val="15"/>
                                            <w:szCs w:val="15"/>
                                          </w:rPr>
                                          <w:t xml:space="preserve">  职业年金缴费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2A99B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31247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A6E988">
                                        <w:pPr>
                                          <w:widowControl/>
                                          <w:jc w:val="left"/>
                                          <w:rPr>
                                            <w:rFonts w:hint="eastAsia" w:ascii="宋体" w:hAnsi="宋体" w:cs="宋体"/>
                                            <w:sz w:val="15"/>
                                            <w:szCs w:val="15"/>
                                          </w:rPr>
                                        </w:pPr>
                                        <w:r>
                                          <w:rPr>
                                            <w:rFonts w:hint="eastAsia" w:ascii="宋体" w:hAnsi="宋体" w:cs="宋体"/>
                                            <w:sz w:val="15"/>
                                            <w:szCs w:val="15"/>
                                          </w:rPr>
                                          <w:t>30207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B45805">
                                        <w:pPr>
                                          <w:widowControl/>
                                          <w:jc w:val="left"/>
                                          <w:rPr>
                                            <w:rFonts w:hint="eastAsia" w:ascii="宋体" w:hAnsi="宋体" w:cs="宋体"/>
                                            <w:sz w:val="15"/>
                                            <w:szCs w:val="15"/>
                                          </w:rPr>
                                        </w:pPr>
                                        <w:r>
                                          <w:rPr>
                                            <w:rFonts w:hint="eastAsia" w:ascii="宋体" w:hAnsi="宋体" w:cs="宋体"/>
                                            <w:sz w:val="15"/>
                                            <w:szCs w:val="15"/>
                                          </w:rPr>
                                          <w:t xml:space="preserve">  邮电费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375D33">
                                        <w:pPr>
                                          <w:widowControl/>
                                          <w:jc w:val="right"/>
                                          <w:rPr>
                                            <w:rFonts w:hint="eastAsia" w:ascii="宋体" w:hAnsi="宋体" w:cs="宋体"/>
                                            <w:sz w:val="15"/>
                                            <w:szCs w:val="15"/>
                                          </w:rPr>
                                        </w:pPr>
                                        <w:r>
                                          <w:rPr>
                                            <w:rFonts w:hint="eastAsia" w:ascii="宋体" w:hAnsi="宋体" w:cs="宋体"/>
                                            <w:sz w:val="15"/>
                                            <w:szCs w:val="15"/>
                                          </w:rPr>
                                          <w:t>100,000.00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C36AAF">
                                        <w:pPr>
                                          <w:widowControl/>
                                          <w:jc w:val="right"/>
                                          <w:rPr>
                                            <w:rFonts w:hint="eastAsia" w:ascii="宋体" w:hAnsi="宋体" w:cs="宋体"/>
                                            <w:sz w:val="15"/>
                                            <w:szCs w:val="15"/>
                                          </w:rPr>
                                        </w:pPr>
                                        <w:r>
                                          <w:rPr>
                                            <w:rFonts w:hint="eastAsia" w:ascii="宋体" w:hAnsi="宋体" w:cs="宋体"/>
                                            <w:sz w:val="15"/>
                                            <w:szCs w:val="15"/>
                                          </w:rPr>
                                          <w:t>100,000.00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EA9C55">
                                        <w:pPr>
                                          <w:widowControl/>
                                          <w:jc w:val="left"/>
                                          <w:rPr>
                                            <w:rFonts w:hint="eastAsia" w:ascii="宋体" w:hAnsi="宋体" w:cs="宋体"/>
                                            <w:sz w:val="15"/>
                                            <w:szCs w:val="15"/>
                                          </w:rPr>
                                        </w:pPr>
                                        <w:r>
                                          <w:rPr>
                                            <w:rFonts w:hint="eastAsia" w:ascii="宋体" w:hAnsi="宋体" w:cs="宋体"/>
                                            <w:sz w:val="15"/>
                                            <w:szCs w:val="15"/>
                                          </w:rPr>
                                          <w:t>30902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97B230">
                                        <w:pPr>
                                          <w:widowControl/>
                                          <w:jc w:val="left"/>
                                          <w:rPr>
                                            <w:rFonts w:hint="eastAsia" w:ascii="宋体" w:hAnsi="宋体" w:cs="宋体"/>
                                            <w:sz w:val="15"/>
                                            <w:szCs w:val="15"/>
                                          </w:rPr>
                                        </w:pPr>
                                        <w:r>
                                          <w:rPr>
                                            <w:rFonts w:hint="eastAsia" w:ascii="宋体" w:hAnsi="宋体" w:cs="宋体"/>
                                            <w:sz w:val="15"/>
                                            <w:szCs w:val="15"/>
                                          </w:rPr>
                                          <w:t xml:space="preserve">  办公设备购置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C7BCE6E">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2EF4BB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5F93DC">
                                        <w:pPr>
                                          <w:widowControl/>
                                          <w:jc w:val="left"/>
                                          <w:rPr>
                                            <w:rFonts w:hint="eastAsia" w:ascii="宋体" w:hAnsi="宋体" w:cs="宋体"/>
                                            <w:b/>
                                            <w:bCs/>
                                            <w:sz w:val="15"/>
                                            <w:szCs w:val="15"/>
                                          </w:rPr>
                                        </w:pPr>
                                        <w:r>
                                          <w:rPr>
                                            <w:rFonts w:hint="eastAsia" w:ascii="宋体" w:hAnsi="宋体" w:cs="宋体"/>
                                            <w:b/>
                                            <w:bCs/>
                                            <w:sz w:val="15"/>
                                            <w:szCs w:val="15"/>
                                          </w:rPr>
                                          <w:t>311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56CBC3">
                                        <w:pPr>
                                          <w:widowControl/>
                                          <w:jc w:val="left"/>
                                          <w:rPr>
                                            <w:rFonts w:hint="eastAsia" w:ascii="宋体" w:hAnsi="宋体" w:cs="宋体"/>
                                            <w:b/>
                                            <w:bCs/>
                                            <w:sz w:val="15"/>
                                            <w:szCs w:val="15"/>
                                          </w:rPr>
                                        </w:pPr>
                                        <w:r>
                                          <w:rPr>
                                            <w:rFonts w:hint="eastAsia" w:ascii="宋体" w:hAnsi="宋体" w:cs="宋体"/>
                                            <w:b/>
                                            <w:bCs/>
                                            <w:sz w:val="15"/>
                                            <w:szCs w:val="15"/>
                                          </w:rPr>
                                          <w:t>对企业补助（基本建设）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4364F6F">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7DA5251">
                                        <w:pPr>
                                          <w:widowControl/>
                                          <w:jc w:val="center"/>
                                          <w:rPr>
                                            <w:rFonts w:hint="eastAsia" w:ascii="宋体" w:hAnsi="宋体" w:cs="宋体"/>
                                            <w:sz w:val="15"/>
                                            <w:szCs w:val="15"/>
                                          </w:rPr>
                                        </w:pPr>
                                        <w:r>
                                          <w:rPr>
                                            <w:rFonts w:hint="eastAsia" w:ascii="宋体" w:hAnsi="宋体" w:cs="宋体"/>
                                            <w:sz w:val="15"/>
                                            <w:szCs w:val="15"/>
                                          </w:rPr>
                                          <w:t>────</w:t>
                                        </w:r>
                                      </w:p>
                                    </w:tc>
                                  </w:tr>
                                  <w:tr w14:paraId="79088A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08967EB">
                                        <w:pPr>
                                          <w:widowControl/>
                                          <w:jc w:val="left"/>
                                          <w:rPr>
                                            <w:rFonts w:hint="eastAsia" w:ascii="宋体" w:hAnsi="宋体" w:cs="宋体"/>
                                            <w:sz w:val="15"/>
                                            <w:szCs w:val="15"/>
                                          </w:rPr>
                                        </w:pPr>
                                        <w:r>
                                          <w:rPr>
                                            <w:rFonts w:hint="eastAsia" w:ascii="宋体" w:hAnsi="宋体" w:cs="宋体"/>
                                            <w:sz w:val="15"/>
                                            <w:szCs w:val="15"/>
                                          </w:rPr>
                                          <w:t>30110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D60241">
                                        <w:pPr>
                                          <w:widowControl/>
                                          <w:jc w:val="left"/>
                                          <w:rPr>
                                            <w:rFonts w:hint="eastAsia" w:ascii="宋体" w:hAnsi="宋体" w:cs="宋体"/>
                                            <w:sz w:val="15"/>
                                            <w:szCs w:val="15"/>
                                          </w:rPr>
                                        </w:pPr>
                                        <w:r>
                                          <w:rPr>
                                            <w:rFonts w:hint="eastAsia" w:ascii="宋体" w:hAnsi="宋体" w:cs="宋体"/>
                                            <w:sz w:val="15"/>
                                            <w:szCs w:val="15"/>
                                          </w:rPr>
                                          <w:t xml:space="preserve">  职工基本医疗保险缴费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FB8F38D">
                                        <w:pPr>
                                          <w:widowControl/>
                                          <w:jc w:val="right"/>
                                          <w:rPr>
                                            <w:rFonts w:hint="eastAsia" w:ascii="宋体" w:hAnsi="宋体" w:cs="宋体"/>
                                            <w:sz w:val="15"/>
                                            <w:szCs w:val="15"/>
                                          </w:rPr>
                                        </w:pPr>
                                        <w:r>
                                          <w:rPr>
                                            <w:rFonts w:hint="eastAsia" w:ascii="宋体" w:hAnsi="宋体" w:cs="宋体"/>
                                            <w:sz w:val="15"/>
                                            <w:szCs w:val="15"/>
                                          </w:rPr>
                                          <w:t>1,201,474.56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0C209B">
                                        <w:pPr>
                                          <w:widowControl/>
                                          <w:jc w:val="right"/>
                                          <w:rPr>
                                            <w:rFonts w:hint="eastAsia" w:ascii="宋体" w:hAnsi="宋体" w:cs="宋体"/>
                                            <w:sz w:val="15"/>
                                            <w:szCs w:val="15"/>
                                          </w:rPr>
                                        </w:pPr>
                                        <w:r>
                                          <w:rPr>
                                            <w:rFonts w:hint="eastAsia" w:ascii="宋体" w:hAnsi="宋体" w:cs="宋体"/>
                                            <w:sz w:val="15"/>
                                            <w:szCs w:val="15"/>
                                          </w:rPr>
                                          <w:t>1,201,474.56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B39359">
                                        <w:pPr>
                                          <w:widowControl/>
                                          <w:jc w:val="left"/>
                                          <w:rPr>
                                            <w:rFonts w:hint="eastAsia" w:ascii="宋体" w:hAnsi="宋体" w:cs="宋体"/>
                                            <w:sz w:val="15"/>
                                            <w:szCs w:val="15"/>
                                          </w:rPr>
                                        </w:pPr>
                                        <w:r>
                                          <w:rPr>
                                            <w:rFonts w:hint="eastAsia" w:ascii="宋体" w:hAnsi="宋体" w:cs="宋体"/>
                                            <w:sz w:val="15"/>
                                            <w:szCs w:val="15"/>
                                          </w:rPr>
                                          <w:t>30208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608E30">
                                        <w:pPr>
                                          <w:widowControl/>
                                          <w:jc w:val="left"/>
                                          <w:rPr>
                                            <w:rFonts w:hint="eastAsia" w:ascii="宋体" w:hAnsi="宋体" w:cs="宋体"/>
                                            <w:sz w:val="15"/>
                                            <w:szCs w:val="15"/>
                                          </w:rPr>
                                        </w:pPr>
                                        <w:r>
                                          <w:rPr>
                                            <w:rFonts w:hint="eastAsia" w:ascii="宋体" w:hAnsi="宋体" w:cs="宋体"/>
                                            <w:sz w:val="15"/>
                                            <w:szCs w:val="15"/>
                                          </w:rPr>
                                          <w:t xml:space="preserve">  取暖费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A616E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C1807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2BB4B2">
                                        <w:pPr>
                                          <w:widowControl/>
                                          <w:jc w:val="left"/>
                                          <w:rPr>
                                            <w:rFonts w:hint="eastAsia" w:ascii="宋体" w:hAnsi="宋体" w:cs="宋体"/>
                                            <w:sz w:val="15"/>
                                            <w:szCs w:val="15"/>
                                          </w:rPr>
                                        </w:pPr>
                                        <w:r>
                                          <w:rPr>
                                            <w:rFonts w:hint="eastAsia" w:ascii="宋体" w:hAnsi="宋体" w:cs="宋体"/>
                                            <w:sz w:val="15"/>
                                            <w:szCs w:val="15"/>
                                          </w:rPr>
                                          <w:t>30903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29D5D6">
                                        <w:pPr>
                                          <w:widowControl/>
                                          <w:jc w:val="left"/>
                                          <w:rPr>
                                            <w:rFonts w:hint="eastAsia" w:ascii="宋体" w:hAnsi="宋体" w:cs="宋体"/>
                                            <w:sz w:val="15"/>
                                            <w:szCs w:val="15"/>
                                          </w:rPr>
                                        </w:pPr>
                                        <w:r>
                                          <w:rPr>
                                            <w:rFonts w:hint="eastAsia" w:ascii="宋体" w:hAnsi="宋体" w:cs="宋体"/>
                                            <w:sz w:val="15"/>
                                            <w:szCs w:val="15"/>
                                          </w:rPr>
                                          <w:t xml:space="preserve">  专用设备购置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DB82E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5125025">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4222D2">
                                        <w:pPr>
                                          <w:widowControl/>
                                          <w:jc w:val="left"/>
                                          <w:rPr>
                                            <w:rFonts w:hint="eastAsia" w:ascii="宋体" w:hAnsi="宋体" w:cs="宋体"/>
                                            <w:sz w:val="15"/>
                                            <w:szCs w:val="15"/>
                                          </w:rPr>
                                        </w:pPr>
                                        <w:r>
                                          <w:rPr>
                                            <w:rFonts w:hint="eastAsia" w:ascii="宋体" w:hAnsi="宋体" w:cs="宋体"/>
                                            <w:sz w:val="15"/>
                                            <w:szCs w:val="15"/>
                                          </w:rPr>
                                          <w:t>31101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0BE2E7">
                                        <w:pPr>
                                          <w:widowControl/>
                                          <w:jc w:val="left"/>
                                          <w:rPr>
                                            <w:rFonts w:hint="eastAsia" w:ascii="宋体" w:hAnsi="宋体" w:cs="宋体"/>
                                            <w:sz w:val="15"/>
                                            <w:szCs w:val="15"/>
                                          </w:rPr>
                                        </w:pPr>
                                        <w:r>
                                          <w:rPr>
                                            <w:rFonts w:hint="eastAsia" w:ascii="宋体" w:hAnsi="宋体" w:cs="宋体"/>
                                            <w:sz w:val="15"/>
                                            <w:szCs w:val="15"/>
                                          </w:rPr>
                                          <w:t xml:space="preserve">  资本金注入</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5AC761">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81F30C4">
                                        <w:pPr>
                                          <w:widowControl/>
                                          <w:jc w:val="center"/>
                                          <w:rPr>
                                            <w:rFonts w:hint="eastAsia" w:ascii="宋体" w:hAnsi="宋体" w:cs="宋体"/>
                                            <w:sz w:val="15"/>
                                            <w:szCs w:val="15"/>
                                          </w:rPr>
                                        </w:pPr>
                                        <w:r>
                                          <w:rPr>
                                            <w:rFonts w:hint="eastAsia" w:ascii="宋体" w:hAnsi="宋体" w:cs="宋体"/>
                                            <w:sz w:val="15"/>
                                            <w:szCs w:val="15"/>
                                          </w:rPr>
                                          <w:t>────</w:t>
                                        </w:r>
                                      </w:p>
                                    </w:tc>
                                  </w:tr>
                                  <w:tr w14:paraId="46015D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8C64EC3">
                                        <w:pPr>
                                          <w:widowControl/>
                                          <w:jc w:val="left"/>
                                          <w:rPr>
                                            <w:rFonts w:hint="eastAsia" w:ascii="宋体" w:hAnsi="宋体" w:cs="宋体"/>
                                            <w:sz w:val="15"/>
                                            <w:szCs w:val="15"/>
                                          </w:rPr>
                                        </w:pPr>
                                        <w:r>
                                          <w:rPr>
                                            <w:rFonts w:hint="eastAsia" w:ascii="宋体" w:hAnsi="宋体" w:cs="宋体"/>
                                            <w:sz w:val="15"/>
                                            <w:szCs w:val="15"/>
                                          </w:rPr>
                                          <w:t>30111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0E01F9">
                                        <w:pPr>
                                          <w:widowControl/>
                                          <w:jc w:val="left"/>
                                          <w:rPr>
                                            <w:rFonts w:hint="eastAsia" w:ascii="宋体" w:hAnsi="宋体" w:cs="宋体"/>
                                            <w:sz w:val="15"/>
                                            <w:szCs w:val="15"/>
                                          </w:rPr>
                                        </w:pPr>
                                        <w:r>
                                          <w:rPr>
                                            <w:rFonts w:hint="eastAsia" w:ascii="宋体" w:hAnsi="宋体" w:cs="宋体"/>
                                            <w:sz w:val="15"/>
                                            <w:szCs w:val="15"/>
                                          </w:rPr>
                                          <w:t xml:space="preserve">  公务员医疗补助缴费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710F0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F5B9C1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C99C8B">
                                        <w:pPr>
                                          <w:widowControl/>
                                          <w:jc w:val="left"/>
                                          <w:rPr>
                                            <w:rFonts w:hint="eastAsia" w:ascii="宋体" w:hAnsi="宋体" w:cs="宋体"/>
                                            <w:sz w:val="15"/>
                                            <w:szCs w:val="15"/>
                                          </w:rPr>
                                        </w:pPr>
                                        <w:r>
                                          <w:rPr>
                                            <w:rFonts w:hint="eastAsia" w:ascii="宋体" w:hAnsi="宋体" w:cs="宋体"/>
                                            <w:sz w:val="15"/>
                                            <w:szCs w:val="15"/>
                                          </w:rPr>
                                          <w:t>30209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EA874C">
                                        <w:pPr>
                                          <w:widowControl/>
                                          <w:jc w:val="left"/>
                                          <w:rPr>
                                            <w:rFonts w:hint="eastAsia" w:ascii="宋体" w:hAnsi="宋体" w:cs="宋体"/>
                                            <w:sz w:val="15"/>
                                            <w:szCs w:val="15"/>
                                          </w:rPr>
                                        </w:pPr>
                                        <w:r>
                                          <w:rPr>
                                            <w:rFonts w:hint="eastAsia" w:ascii="宋体" w:hAnsi="宋体" w:cs="宋体"/>
                                            <w:sz w:val="15"/>
                                            <w:szCs w:val="15"/>
                                          </w:rPr>
                                          <w:t xml:space="preserve">  物业管理费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62C4C33">
                                        <w:pPr>
                                          <w:widowControl/>
                                          <w:jc w:val="right"/>
                                          <w:rPr>
                                            <w:rFonts w:hint="eastAsia" w:ascii="宋体" w:hAnsi="宋体" w:cs="宋体"/>
                                            <w:sz w:val="15"/>
                                            <w:szCs w:val="15"/>
                                          </w:rPr>
                                        </w:pPr>
                                        <w:r>
                                          <w:rPr>
                                            <w:rFonts w:hint="eastAsia" w:ascii="宋体" w:hAnsi="宋体" w:cs="宋体"/>
                                            <w:sz w:val="15"/>
                                            <w:szCs w:val="15"/>
                                          </w:rPr>
                                          <w:t>4,480.00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408C99">
                                        <w:pPr>
                                          <w:widowControl/>
                                          <w:jc w:val="right"/>
                                          <w:rPr>
                                            <w:rFonts w:hint="eastAsia" w:ascii="宋体" w:hAnsi="宋体" w:cs="宋体"/>
                                            <w:sz w:val="15"/>
                                            <w:szCs w:val="15"/>
                                          </w:rPr>
                                        </w:pPr>
                                        <w:r>
                                          <w:rPr>
                                            <w:rFonts w:hint="eastAsia" w:ascii="宋体" w:hAnsi="宋体" w:cs="宋体"/>
                                            <w:sz w:val="15"/>
                                            <w:szCs w:val="15"/>
                                          </w:rPr>
                                          <w:t>4,480.00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125C87">
                                        <w:pPr>
                                          <w:widowControl/>
                                          <w:jc w:val="left"/>
                                          <w:rPr>
                                            <w:rFonts w:hint="eastAsia" w:ascii="宋体" w:hAnsi="宋体" w:cs="宋体"/>
                                            <w:sz w:val="15"/>
                                            <w:szCs w:val="15"/>
                                          </w:rPr>
                                        </w:pPr>
                                        <w:r>
                                          <w:rPr>
                                            <w:rFonts w:hint="eastAsia" w:ascii="宋体" w:hAnsi="宋体" w:cs="宋体"/>
                                            <w:sz w:val="15"/>
                                            <w:szCs w:val="15"/>
                                          </w:rPr>
                                          <w:t>30905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05669D">
                                        <w:pPr>
                                          <w:widowControl/>
                                          <w:jc w:val="left"/>
                                          <w:rPr>
                                            <w:rFonts w:hint="eastAsia" w:ascii="宋体" w:hAnsi="宋体" w:cs="宋体"/>
                                            <w:sz w:val="15"/>
                                            <w:szCs w:val="15"/>
                                          </w:rPr>
                                        </w:pPr>
                                        <w:r>
                                          <w:rPr>
                                            <w:rFonts w:hint="eastAsia" w:ascii="宋体" w:hAnsi="宋体" w:cs="宋体"/>
                                            <w:sz w:val="15"/>
                                            <w:szCs w:val="15"/>
                                          </w:rPr>
                                          <w:t xml:space="preserve">  基础设施建设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070A0E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E3C2AC7">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671B3A">
                                        <w:pPr>
                                          <w:widowControl/>
                                          <w:jc w:val="left"/>
                                          <w:rPr>
                                            <w:rFonts w:hint="eastAsia" w:ascii="宋体" w:hAnsi="宋体" w:cs="宋体"/>
                                            <w:sz w:val="15"/>
                                            <w:szCs w:val="15"/>
                                          </w:rPr>
                                        </w:pPr>
                                        <w:r>
                                          <w:rPr>
                                            <w:rFonts w:hint="eastAsia" w:ascii="宋体" w:hAnsi="宋体" w:cs="宋体"/>
                                            <w:sz w:val="15"/>
                                            <w:szCs w:val="15"/>
                                          </w:rPr>
                                          <w:t>31199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C4F33C">
                                        <w:pPr>
                                          <w:widowControl/>
                                          <w:jc w:val="left"/>
                                          <w:rPr>
                                            <w:rFonts w:hint="eastAsia" w:ascii="宋体" w:hAnsi="宋体" w:cs="宋体"/>
                                            <w:sz w:val="15"/>
                                            <w:szCs w:val="15"/>
                                          </w:rPr>
                                        </w:pPr>
                                        <w:r>
                                          <w:rPr>
                                            <w:rFonts w:hint="eastAsia" w:ascii="宋体" w:hAnsi="宋体" w:cs="宋体"/>
                                            <w:sz w:val="15"/>
                                            <w:szCs w:val="15"/>
                                          </w:rPr>
                                          <w:t xml:space="preserve">  其他对企业补助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3B3CCB">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94A4E28">
                                        <w:pPr>
                                          <w:widowControl/>
                                          <w:jc w:val="center"/>
                                          <w:rPr>
                                            <w:rFonts w:hint="eastAsia" w:ascii="宋体" w:hAnsi="宋体" w:cs="宋体"/>
                                            <w:sz w:val="15"/>
                                            <w:szCs w:val="15"/>
                                          </w:rPr>
                                        </w:pPr>
                                        <w:r>
                                          <w:rPr>
                                            <w:rFonts w:hint="eastAsia" w:ascii="宋体" w:hAnsi="宋体" w:cs="宋体"/>
                                            <w:sz w:val="15"/>
                                            <w:szCs w:val="15"/>
                                          </w:rPr>
                                          <w:t>────</w:t>
                                        </w:r>
                                      </w:p>
                                    </w:tc>
                                  </w:tr>
                                  <w:tr w14:paraId="42818331">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711903D">
                                        <w:pPr>
                                          <w:widowControl/>
                                          <w:jc w:val="left"/>
                                          <w:rPr>
                                            <w:rFonts w:hint="eastAsia" w:ascii="宋体" w:hAnsi="宋体" w:cs="宋体"/>
                                            <w:sz w:val="15"/>
                                            <w:szCs w:val="15"/>
                                          </w:rPr>
                                        </w:pPr>
                                        <w:r>
                                          <w:rPr>
                                            <w:rFonts w:hint="eastAsia" w:ascii="宋体" w:hAnsi="宋体" w:cs="宋体"/>
                                            <w:sz w:val="15"/>
                                            <w:szCs w:val="15"/>
                                          </w:rPr>
                                          <w:t>30112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381E549">
                                        <w:pPr>
                                          <w:widowControl/>
                                          <w:jc w:val="left"/>
                                          <w:rPr>
                                            <w:rFonts w:hint="eastAsia" w:ascii="宋体" w:hAnsi="宋体" w:cs="宋体"/>
                                            <w:sz w:val="15"/>
                                            <w:szCs w:val="15"/>
                                          </w:rPr>
                                        </w:pPr>
                                        <w:r>
                                          <w:rPr>
                                            <w:rFonts w:hint="eastAsia" w:ascii="宋体" w:hAnsi="宋体" w:cs="宋体"/>
                                            <w:sz w:val="15"/>
                                            <w:szCs w:val="15"/>
                                          </w:rPr>
                                          <w:t xml:space="preserve">  其他社会保障缴费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0646A8">
                                        <w:pPr>
                                          <w:widowControl/>
                                          <w:jc w:val="right"/>
                                          <w:rPr>
                                            <w:rFonts w:hint="eastAsia" w:ascii="宋体" w:hAnsi="宋体" w:cs="宋体"/>
                                            <w:sz w:val="15"/>
                                            <w:szCs w:val="15"/>
                                          </w:rPr>
                                        </w:pPr>
                                        <w:r>
                                          <w:rPr>
                                            <w:rFonts w:hint="eastAsia" w:ascii="宋体" w:hAnsi="宋体" w:cs="宋体"/>
                                            <w:sz w:val="15"/>
                                            <w:szCs w:val="15"/>
                                          </w:rPr>
                                          <w:t>279,377.96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011B2D">
                                        <w:pPr>
                                          <w:widowControl/>
                                          <w:jc w:val="right"/>
                                          <w:rPr>
                                            <w:rFonts w:hint="eastAsia" w:ascii="宋体" w:hAnsi="宋体" w:cs="宋体"/>
                                            <w:sz w:val="15"/>
                                            <w:szCs w:val="15"/>
                                          </w:rPr>
                                        </w:pPr>
                                        <w:r>
                                          <w:rPr>
                                            <w:rFonts w:hint="eastAsia" w:ascii="宋体" w:hAnsi="宋体" w:cs="宋体"/>
                                            <w:sz w:val="15"/>
                                            <w:szCs w:val="15"/>
                                          </w:rPr>
                                          <w:t>4,377.96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2EA4E4">
                                        <w:pPr>
                                          <w:widowControl/>
                                          <w:jc w:val="left"/>
                                          <w:rPr>
                                            <w:rFonts w:hint="eastAsia" w:ascii="宋体" w:hAnsi="宋体" w:cs="宋体"/>
                                            <w:sz w:val="15"/>
                                            <w:szCs w:val="15"/>
                                          </w:rPr>
                                        </w:pPr>
                                        <w:r>
                                          <w:rPr>
                                            <w:rFonts w:hint="eastAsia" w:ascii="宋体" w:hAnsi="宋体" w:cs="宋体"/>
                                            <w:sz w:val="15"/>
                                            <w:szCs w:val="15"/>
                                          </w:rPr>
                                          <w:t>30211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14DE1C">
                                        <w:pPr>
                                          <w:widowControl/>
                                          <w:jc w:val="left"/>
                                          <w:rPr>
                                            <w:rFonts w:hint="eastAsia" w:ascii="宋体" w:hAnsi="宋体" w:cs="宋体"/>
                                            <w:sz w:val="15"/>
                                            <w:szCs w:val="15"/>
                                          </w:rPr>
                                        </w:pPr>
                                        <w:r>
                                          <w:rPr>
                                            <w:rFonts w:hint="eastAsia" w:ascii="宋体" w:hAnsi="宋体" w:cs="宋体"/>
                                            <w:sz w:val="15"/>
                                            <w:szCs w:val="15"/>
                                          </w:rPr>
                                          <w:t xml:space="preserve">  差旅费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299F17">
                                        <w:pPr>
                                          <w:widowControl/>
                                          <w:jc w:val="right"/>
                                          <w:rPr>
                                            <w:rFonts w:hint="eastAsia" w:ascii="宋体" w:hAnsi="宋体" w:cs="宋体"/>
                                            <w:sz w:val="15"/>
                                            <w:szCs w:val="15"/>
                                          </w:rPr>
                                        </w:pPr>
                                        <w:r>
                                          <w:rPr>
                                            <w:rFonts w:hint="eastAsia" w:ascii="宋体" w:hAnsi="宋体" w:cs="宋体"/>
                                            <w:sz w:val="15"/>
                                            <w:szCs w:val="15"/>
                                          </w:rPr>
                                          <w:t>2,113,890.74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D38135">
                                        <w:pPr>
                                          <w:widowControl/>
                                          <w:jc w:val="right"/>
                                          <w:rPr>
                                            <w:rFonts w:hint="eastAsia" w:ascii="宋体" w:hAnsi="宋体" w:cs="宋体"/>
                                            <w:sz w:val="15"/>
                                            <w:szCs w:val="15"/>
                                          </w:rPr>
                                        </w:pPr>
                                        <w:r>
                                          <w:rPr>
                                            <w:rFonts w:hint="eastAsia" w:ascii="宋体" w:hAnsi="宋体" w:cs="宋体"/>
                                            <w:sz w:val="15"/>
                                            <w:szCs w:val="15"/>
                                          </w:rPr>
                                          <w:t>1,613,890.74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EBBE5B">
                                        <w:pPr>
                                          <w:widowControl/>
                                          <w:jc w:val="left"/>
                                          <w:rPr>
                                            <w:rFonts w:hint="eastAsia" w:ascii="宋体" w:hAnsi="宋体" w:cs="宋体"/>
                                            <w:sz w:val="15"/>
                                            <w:szCs w:val="15"/>
                                          </w:rPr>
                                        </w:pPr>
                                        <w:r>
                                          <w:rPr>
                                            <w:rFonts w:hint="eastAsia" w:ascii="宋体" w:hAnsi="宋体" w:cs="宋体"/>
                                            <w:sz w:val="15"/>
                                            <w:szCs w:val="15"/>
                                          </w:rPr>
                                          <w:t>30906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9AB6B69">
                                        <w:pPr>
                                          <w:widowControl/>
                                          <w:jc w:val="left"/>
                                          <w:rPr>
                                            <w:rFonts w:hint="eastAsia" w:ascii="宋体" w:hAnsi="宋体" w:cs="宋体"/>
                                            <w:sz w:val="15"/>
                                            <w:szCs w:val="15"/>
                                          </w:rPr>
                                        </w:pPr>
                                        <w:r>
                                          <w:rPr>
                                            <w:rFonts w:hint="eastAsia" w:ascii="宋体" w:hAnsi="宋体" w:cs="宋体"/>
                                            <w:sz w:val="15"/>
                                            <w:szCs w:val="15"/>
                                          </w:rPr>
                                          <w:t xml:space="preserve">  大型修缮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FF4141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83DFAF">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36E75C">
                                        <w:pPr>
                                          <w:widowControl/>
                                          <w:jc w:val="left"/>
                                          <w:rPr>
                                            <w:rFonts w:hint="eastAsia" w:ascii="宋体" w:hAnsi="宋体" w:cs="宋体"/>
                                            <w:b/>
                                            <w:bCs/>
                                            <w:sz w:val="15"/>
                                            <w:szCs w:val="15"/>
                                          </w:rPr>
                                        </w:pPr>
                                        <w:r>
                                          <w:rPr>
                                            <w:rFonts w:hint="eastAsia" w:ascii="宋体" w:hAnsi="宋体" w:cs="宋体"/>
                                            <w:b/>
                                            <w:bCs/>
                                            <w:sz w:val="15"/>
                                            <w:szCs w:val="15"/>
                                          </w:rPr>
                                          <w:t>312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7693E">
                                        <w:pPr>
                                          <w:widowControl/>
                                          <w:jc w:val="left"/>
                                          <w:rPr>
                                            <w:rFonts w:hint="eastAsia" w:ascii="宋体" w:hAnsi="宋体" w:cs="宋体"/>
                                            <w:b/>
                                            <w:bCs/>
                                            <w:sz w:val="15"/>
                                            <w:szCs w:val="15"/>
                                          </w:rPr>
                                        </w:pPr>
                                        <w:r>
                                          <w:rPr>
                                            <w:rFonts w:hint="eastAsia" w:ascii="宋体" w:hAnsi="宋体" w:cs="宋体"/>
                                            <w:b/>
                                            <w:bCs/>
                                            <w:sz w:val="15"/>
                                            <w:szCs w:val="15"/>
                                          </w:rPr>
                                          <w:t>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194697">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9EEC647">
                                        <w:pPr>
                                          <w:jc w:val="right"/>
                                          <w:rPr>
                                            <w:rFonts w:hint="eastAsia" w:ascii="宋体" w:hAnsi="宋体" w:cs="宋体"/>
                                            <w:sz w:val="15"/>
                                            <w:szCs w:val="15"/>
                                          </w:rPr>
                                        </w:pPr>
                                      </w:p>
                                    </w:tc>
                                  </w:tr>
                                  <w:tr w14:paraId="4FB0B0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B32EF7D">
                                        <w:pPr>
                                          <w:widowControl/>
                                          <w:jc w:val="left"/>
                                          <w:rPr>
                                            <w:rFonts w:hint="eastAsia" w:ascii="宋体" w:hAnsi="宋体" w:cs="宋体"/>
                                            <w:sz w:val="15"/>
                                            <w:szCs w:val="15"/>
                                          </w:rPr>
                                        </w:pPr>
                                        <w:r>
                                          <w:rPr>
                                            <w:rFonts w:hint="eastAsia" w:ascii="宋体" w:hAnsi="宋体" w:cs="宋体"/>
                                            <w:sz w:val="15"/>
                                            <w:szCs w:val="15"/>
                                          </w:rPr>
                                          <w:t>30113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B4F3D9">
                                        <w:pPr>
                                          <w:widowControl/>
                                          <w:jc w:val="left"/>
                                          <w:rPr>
                                            <w:rFonts w:hint="eastAsia" w:ascii="宋体" w:hAnsi="宋体" w:cs="宋体"/>
                                            <w:sz w:val="15"/>
                                            <w:szCs w:val="15"/>
                                          </w:rPr>
                                        </w:pPr>
                                        <w:r>
                                          <w:rPr>
                                            <w:rFonts w:hint="eastAsia" w:ascii="宋体" w:hAnsi="宋体" w:cs="宋体"/>
                                            <w:sz w:val="15"/>
                                            <w:szCs w:val="15"/>
                                          </w:rPr>
                                          <w:t xml:space="preserve">  住房公积金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B06337">
                                        <w:pPr>
                                          <w:widowControl/>
                                          <w:jc w:val="right"/>
                                          <w:rPr>
                                            <w:rFonts w:hint="eastAsia" w:ascii="宋体" w:hAnsi="宋体" w:cs="宋体"/>
                                            <w:sz w:val="15"/>
                                            <w:szCs w:val="15"/>
                                          </w:rPr>
                                        </w:pPr>
                                        <w:r>
                                          <w:rPr>
                                            <w:rFonts w:hint="eastAsia" w:ascii="宋体" w:hAnsi="宋体" w:cs="宋体"/>
                                            <w:sz w:val="15"/>
                                            <w:szCs w:val="15"/>
                                          </w:rPr>
                                          <w:t>2,332,693.24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DEAF0C">
                                        <w:pPr>
                                          <w:widowControl/>
                                          <w:jc w:val="right"/>
                                          <w:rPr>
                                            <w:rFonts w:hint="eastAsia" w:ascii="宋体" w:hAnsi="宋体" w:cs="宋体"/>
                                            <w:sz w:val="15"/>
                                            <w:szCs w:val="15"/>
                                          </w:rPr>
                                        </w:pPr>
                                        <w:r>
                                          <w:rPr>
                                            <w:rFonts w:hint="eastAsia" w:ascii="宋体" w:hAnsi="宋体" w:cs="宋体"/>
                                            <w:sz w:val="15"/>
                                            <w:szCs w:val="15"/>
                                          </w:rPr>
                                          <w:t>2,332,693.24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5B2C13">
                                        <w:pPr>
                                          <w:widowControl/>
                                          <w:jc w:val="left"/>
                                          <w:rPr>
                                            <w:rFonts w:hint="eastAsia" w:ascii="宋体" w:hAnsi="宋体" w:cs="宋体"/>
                                            <w:sz w:val="15"/>
                                            <w:szCs w:val="15"/>
                                          </w:rPr>
                                        </w:pPr>
                                        <w:r>
                                          <w:rPr>
                                            <w:rFonts w:hint="eastAsia" w:ascii="宋体" w:hAnsi="宋体" w:cs="宋体"/>
                                            <w:sz w:val="15"/>
                                            <w:szCs w:val="15"/>
                                          </w:rPr>
                                          <w:t>30212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E2B6F2">
                                        <w:pPr>
                                          <w:widowControl/>
                                          <w:jc w:val="left"/>
                                          <w:rPr>
                                            <w:rFonts w:hint="eastAsia" w:ascii="宋体" w:hAnsi="宋体" w:cs="宋体"/>
                                            <w:sz w:val="15"/>
                                            <w:szCs w:val="15"/>
                                          </w:rPr>
                                        </w:pPr>
                                        <w:r>
                                          <w:rPr>
                                            <w:rFonts w:hint="eastAsia" w:ascii="宋体" w:hAnsi="宋体" w:cs="宋体"/>
                                            <w:sz w:val="15"/>
                                            <w:szCs w:val="15"/>
                                          </w:rPr>
                                          <w:t xml:space="preserve">  因公出国（境）费用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6ED15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4B743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ECBE8F8">
                                        <w:pPr>
                                          <w:widowControl/>
                                          <w:jc w:val="left"/>
                                          <w:rPr>
                                            <w:rFonts w:hint="eastAsia" w:ascii="宋体" w:hAnsi="宋体" w:cs="宋体"/>
                                            <w:sz w:val="15"/>
                                            <w:szCs w:val="15"/>
                                          </w:rPr>
                                        </w:pPr>
                                        <w:r>
                                          <w:rPr>
                                            <w:rFonts w:hint="eastAsia" w:ascii="宋体" w:hAnsi="宋体" w:cs="宋体"/>
                                            <w:sz w:val="15"/>
                                            <w:szCs w:val="15"/>
                                          </w:rPr>
                                          <w:t>30907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EB1FFA">
                                        <w:pPr>
                                          <w:widowControl/>
                                          <w:jc w:val="left"/>
                                          <w:rPr>
                                            <w:rFonts w:hint="eastAsia" w:ascii="宋体" w:hAnsi="宋体" w:cs="宋体"/>
                                            <w:sz w:val="15"/>
                                            <w:szCs w:val="15"/>
                                          </w:rPr>
                                        </w:pPr>
                                        <w:r>
                                          <w:rPr>
                                            <w:rFonts w:hint="eastAsia" w:ascii="宋体" w:hAnsi="宋体" w:cs="宋体"/>
                                            <w:sz w:val="15"/>
                                            <w:szCs w:val="15"/>
                                          </w:rPr>
                                          <w:t xml:space="preserve">  信息网络及软件购置更新</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77604F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888C9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1A860D">
                                        <w:pPr>
                                          <w:widowControl/>
                                          <w:jc w:val="left"/>
                                          <w:rPr>
                                            <w:rFonts w:hint="eastAsia" w:ascii="宋体" w:hAnsi="宋体" w:cs="宋体"/>
                                            <w:sz w:val="15"/>
                                            <w:szCs w:val="15"/>
                                          </w:rPr>
                                        </w:pPr>
                                        <w:r>
                                          <w:rPr>
                                            <w:rFonts w:hint="eastAsia" w:ascii="宋体" w:hAnsi="宋体" w:cs="宋体"/>
                                            <w:sz w:val="15"/>
                                            <w:szCs w:val="15"/>
                                          </w:rPr>
                                          <w:t>31201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30FC63">
                                        <w:pPr>
                                          <w:widowControl/>
                                          <w:jc w:val="left"/>
                                          <w:rPr>
                                            <w:rFonts w:hint="eastAsia" w:ascii="宋体" w:hAnsi="宋体" w:cs="宋体"/>
                                            <w:sz w:val="15"/>
                                            <w:szCs w:val="15"/>
                                          </w:rPr>
                                        </w:pPr>
                                        <w:r>
                                          <w:rPr>
                                            <w:rFonts w:hint="eastAsia" w:ascii="宋体" w:hAnsi="宋体" w:cs="宋体"/>
                                            <w:sz w:val="15"/>
                                            <w:szCs w:val="15"/>
                                          </w:rPr>
                                          <w:t xml:space="preserve">  资本金注入</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6EFAB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B8B3A3E">
                                        <w:pPr>
                                          <w:jc w:val="right"/>
                                          <w:rPr>
                                            <w:rFonts w:hint="eastAsia" w:ascii="宋体" w:hAnsi="宋体" w:cs="宋体"/>
                                            <w:sz w:val="15"/>
                                            <w:szCs w:val="15"/>
                                          </w:rPr>
                                        </w:pPr>
                                      </w:p>
                                    </w:tc>
                                  </w:tr>
                                  <w:tr w14:paraId="10F9E080">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1004E94">
                                        <w:pPr>
                                          <w:widowControl/>
                                          <w:jc w:val="left"/>
                                          <w:rPr>
                                            <w:rFonts w:hint="eastAsia" w:ascii="宋体" w:hAnsi="宋体" w:cs="宋体"/>
                                            <w:sz w:val="15"/>
                                            <w:szCs w:val="15"/>
                                          </w:rPr>
                                        </w:pPr>
                                        <w:r>
                                          <w:rPr>
                                            <w:rFonts w:hint="eastAsia" w:ascii="宋体" w:hAnsi="宋体" w:cs="宋体"/>
                                            <w:sz w:val="15"/>
                                            <w:szCs w:val="15"/>
                                          </w:rPr>
                                          <w:t>30114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84F0A6">
                                        <w:pPr>
                                          <w:widowControl/>
                                          <w:jc w:val="left"/>
                                          <w:rPr>
                                            <w:rFonts w:hint="eastAsia" w:ascii="宋体" w:hAnsi="宋体" w:cs="宋体"/>
                                            <w:sz w:val="15"/>
                                            <w:szCs w:val="15"/>
                                          </w:rPr>
                                        </w:pPr>
                                        <w:r>
                                          <w:rPr>
                                            <w:rFonts w:hint="eastAsia" w:ascii="宋体" w:hAnsi="宋体" w:cs="宋体"/>
                                            <w:sz w:val="15"/>
                                            <w:szCs w:val="15"/>
                                          </w:rPr>
                                          <w:t xml:space="preserve">  医疗费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8BB79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BA547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81CADE">
                                        <w:pPr>
                                          <w:widowControl/>
                                          <w:jc w:val="left"/>
                                          <w:rPr>
                                            <w:rFonts w:hint="eastAsia" w:ascii="宋体" w:hAnsi="宋体" w:cs="宋体"/>
                                            <w:sz w:val="15"/>
                                            <w:szCs w:val="15"/>
                                          </w:rPr>
                                        </w:pPr>
                                        <w:r>
                                          <w:rPr>
                                            <w:rFonts w:hint="eastAsia" w:ascii="宋体" w:hAnsi="宋体" w:cs="宋体"/>
                                            <w:sz w:val="15"/>
                                            <w:szCs w:val="15"/>
                                          </w:rPr>
                                          <w:t>30213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C2ACB6">
                                        <w:pPr>
                                          <w:widowControl/>
                                          <w:jc w:val="left"/>
                                          <w:rPr>
                                            <w:rFonts w:hint="eastAsia" w:ascii="宋体" w:hAnsi="宋体" w:cs="宋体"/>
                                            <w:sz w:val="15"/>
                                            <w:szCs w:val="15"/>
                                          </w:rPr>
                                        </w:pPr>
                                        <w:r>
                                          <w:rPr>
                                            <w:rFonts w:hint="eastAsia" w:ascii="宋体" w:hAnsi="宋体" w:cs="宋体"/>
                                            <w:sz w:val="15"/>
                                            <w:szCs w:val="15"/>
                                          </w:rPr>
                                          <w:t xml:space="preserve">  维修（护）费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9BB557">
                                        <w:pPr>
                                          <w:widowControl/>
                                          <w:jc w:val="right"/>
                                          <w:rPr>
                                            <w:rFonts w:hint="eastAsia" w:ascii="宋体" w:hAnsi="宋体" w:cs="宋体"/>
                                            <w:sz w:val="15"/>
                                            <w:szCs w:val="15"/>
                                          </w:rPr>
                                        </w:pPr>
                                        <w:r>
                                          <w:rPr>
                                            <w:rFonts w:hint="eastAsia" w:ascii="宋体" w:hAnsi="宋体" w:cs="宋体"/>
                                            <w:sz w:val="15"/>
                                            <w:szCs w:val="15"/>
                                          </w:rPr>
                                          <w:t>663,420.00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724A88">
                                        <w:pPr>
                                          <w:widowControl/>
                                          <w:jc w:val="right"/>
                                          <w:rPr>
                                            <w:rFonts w:hint="eastAsia" w:ascii="宋体" w:hAnsi="宋体" w:cs="宋体"/>
                                            <w:sz w:val="15"/>
                                            <w:szCs w:val="15"/>
                                          </w:rPr>
                                        </w:pPr>
                                        <w:r>
                                          <w:rPr>
                                            <w:rFonts w:hint="eastAsia" w:ascii="宋体" w:hAnsi="宋体" w:cs="宋体"/>
                                            <w:sz w:val="15"/>
                                            <w:szCs w:val="15"/>
                                          </w:rPr>
                                          <w:t>663,420.00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5A5A49C">
                                        <w:pPr>
                                          <w:widowControl/>
                                          <w:jc w:val="left"/>
                                          <w:rPr>
                                            <w:rFonts w:hint="eastAsia" w:ascii="宋体" w:hAnsi="宋体" w:cs="宋体"/>
                                            <w:sz w:val="15"/>
                                            <w:szCs w:val="15"/>
                                          </w:rPr>
                                        </w:pPr>
                                        <w:r>
                                          <w:rPr>
                                            <w:rFonts w:hint="eastAsia" w:ascii="宋体" w:hAnsi="宋体" w:cs="宋体"/>
                                            <w:sz w:val="15"/>
                                            <w:szCs w:val="15"/>
                                          </w:rPr>
                                          <w:t>30908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56EB98">
                                        <w:pPr>
                                          <w:widowControl/>
                                          <w:jc w:val="left"/>
                                          <w:rPr>
                                            <w:rFonts w:hint="eastAsia" w:ascii="宋体" w:hAnsi="宋体" w:cs="宋体"/>
                                            <w:sz w:val="15"/>
                                            <w:szCs w:val="15"/>
                                          </w:rPr>
                                        </w:pPr>
                                        <w:r>
                                          <w:rPr>
                                            <w:rFonts w:hint="eastAsia" w:ascii="宋体" w:hAnsi="宋体" w:cs="宋体"/>
                                            <w:sz w:val="15"/>
                                            <w:szCs w:val="15"/>
                                          </w:rPr>
                                          <w:t xml:space="preserve">  物资储备</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25E25C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82C25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97A3EF">
                                        <w:pPr>
                                          <w:widowControl/>
                                          <w:jc w:val="left"/>
                                          <w:rPr>
                                            <w:rFonts w:hint="eastAsia" w:ascii="宋体" w:hAnsi="宋体" w:cs="宋体"/>
                                            <w:sz w:val="15"/>
                                            <w:szCs w:val="15"/>
                                          </w:rPr>
                                        </w:pPr>
                                        <w:r>
                                          <w:rPr>
                                            <w:rFonts w:hint="eastAsia" w:ascii="宋体" w:hAnsi="宋体" w:cs="宋体"/>
                                            <w:sz w:val="15"/>
                                            <w:szCs w:val="15"/>
                                          </w:rPr>
                                          <w:t>31203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CF860C">
                                        <w:pPr>
                                          <w:widowControl/>
                                          <w:jc w:val="left"/>
                                          <w:rPr>
                                            <w:rFonts w:hint="eastAsia" w:ascii="宋体" w:hAnsi="宋体" w:cs="宋体"/>
                                            <w:sz w:val="15"/>
                                            <w:szCs w:val="15"/>
                                          </w:rPr>
                                        </w:pPr>
                                        <w:r>
                                          <w:rPr>
                                            <w:rFonts w:hint="eastAsia" w:ascii="宋体" w:hAnsi="宋体" w:cs="宋体"/>
                                            <w:sz w:val="15"/>
                                            <w:szCs w:val="15"/>
                                          </w:rPr>
                                          <w:t xml:space="preserve">  政府投资基金股权投资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67F8B3">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156A9ED">
                                        <w:pPr>
                                          <w:jc w:val="right"/>
                                          <w:rPr>
                                            <w:rFonts w:hint="eastAsia" w:ascii="宋体" w:hAnsi="宋体" w:cs="宋体"/>
                                            <w:sz w:val="15"/>
                                            <w:szCs w:val="15"/>
                                          </w:rPr>
                                        </w:pPr>
                                      </w:p>
                                    </w:tc>
                                  </w:tr>
                                  <w:tr w14:paraId="6582A8A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984C147">
                                        <w:pPr>
                                          <w:widowControl/>
                                          <w:jc w:val="left"/>
                                          <w:rPr>
                                            <w:rFonts w:hint="eastAsia" w:ascii="宋体" w:hAnsi="宋体" w:cs="宋体"/>
                                            <w:sz w:val="15"/>
                                            <w:szCs w:val="15"/>
                                          </w:rPr>
                                        </w:pPr>
                                        <w:r>
                                          <w:rPr>
                                            <w:rFonts w:hint="eastAsia" w:ascii="宋体" w:hAnsi="宋体" w:cs="宋体"/>
                                            <w:sz w:val="15"/>
                                            <w:szCs w:val="15"/>
                                          </w:rPr>
                                          <w:t>30199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B89FB1">
                                        <w:pPr>
                                          <w:widowControl/>
                                          <w:jc w:val="left"/>
                                          <w:rPr>
                                            <w:rFonts w:hint="eastAsia" w:ascii="宋体" w:hAnsi="宋体" w:cs="宋体"/>
                                            <w:sz w:val="15"/>
                                            <w:szCs w:val="15"/>
                                          </w:rPr>
                                        </w:pPr>
                                        <w:r>
                                          <w:rPr>
                                            <w:rFonts w:hint="eastAsia" w:ascii="宋体" w:hAnsi="宋体" w:cs="宋体"/>
                                            <w:sz w:val="15"/>
                                            <w:szCs w:val="15"/>
                                          </w:rPr>
                                          <w:t xml:space="preserve">  其他工资福利支出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2C99AA5">
                                        <w:pPr>
                                          <w:widowControl/>
                                          <w:jc w:val="right"/>
                                          <w:rPr>
                                            <w:rFonts w:hint="eastAsia" w:ascii="宋体" w:hAnsi="宋体" w:cs="宋体"/>
                                            <w:sz w:val="15"/>
                                            <w:szCs w:val="15"/>
                                          </w:rPr>
                                        </w:pPr>
                                        <w:r>
                                          <w:rPr>
                                            <w:rFonts w:hint="eastAsia" w:ascii="宋体" w:hAnsi="宋体" w:cs="宋体"/>
                                            <w:sz w:val="15"/>
                                            <w:szCs w:val="15"/>
                                          </w:rPr>
                                          <w:t>1,427,420.00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292574">
                                        <w:pPr>
                                          <w:widowControl/>
                                          <w:jc w:val="right"/>
                                          <w:rPr>
                                            <w:rFonts w:hint="eastAsia" w:ascii="宋体" w:hAnsi="宋体" w:cs="宋体"/>
                                            <w:sz w:val="15"/>
                                            <w:szCs w:val="15"/>
                                          </w:rPr>
                                        </w:pPr>
                                        <w:r>
                                          <w:rPr>
                                            <w:rFonts w:hint="eastAsia" w:ascii="宋体" w:hAnsi="宋体" w:cs="宋体"/>
                                            <w:sz w:val="15"/>
                                            <w:szCs w:val="15"/>
                                          </w:rPr>
                                          <w:t>4,860.00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56C3E9F">
                                        <w:pPr>
                                          <w:widowControl/>
                                          <w:jc w:val="left"/>
                                          <w:rPr>
                                            <w:rFonts w:hint="eastAsia" w:ascii="宋体" w:hAnsi="宋体" w:cs="宋体"/>
                                            <w:sz w:val="15"/>
                                            <w:szCs w:val="15"/>
                                          </w:rPr>
                                        </w:pPr>
                                        <w:r>
                                          <w:rPr>
                                            <w:rFonts w:hint="eastAsia" w:ascii="宋体" w:hAnsi="宋体" w:cs="宋体"/>
                                            <w:sz w:val="15"/>
                                            <w:szCs w:val="15"/>
                                          </w:rPr>
                                          <w:t>30214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60A8EC">
                                        <w:pPr>
                                          <w:widowControl/>
                                          <w:jc w:val="left"/>
                                          <w:rPr>
                                            <w:rFonts w:hint="eastAsia" w:ascii="宋体" w:hAnsi="宋体" w:cs="宋体"/>
                                            <w:sz w:val="15"/>
                                            <w:szCs w:val="15"/>
                                          </w:rPr>
                                        </w:pPr>
                                        <w:r>
                                          <w:rPr>
                                            <w:rFonts w:hint="eastAsia" w:ascii="宋体" w:hAnsi="宋体" w:cs="宋体"/>
                                            <w:sz w:val="15"/>
                                            <w:szCs w:val="15"/>
                                          </w:rPr>
                                          <w:t xml:space="preserve">  租赁费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BD753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D2600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17AA78">
                                        <w:pPr>
                                          <w:widowControl/>
                                          <w:jc w:val="left"/>
                                          <w:rPr>
                                            <w:rFonts w:hint="eastAsia" w:ascii="宋体" w:hAnsi="宋体" w:cs="宋体"/>
                                            <w:sz w:val="15"/>
                                            <w:szCs w:val="15"/>
                                          </w:rPr>
                                        </w:pPr>
                                        <w:r>
                                          <w:rPr>
                                            <w:rFonts w:hint="eastAsia" w:ascii="宋体" w:hAnsi="宋体" w:cs="宋体"/>
                                            <w:sz w:val="15"/>
                                            <w:szCs w:val="15"/>
                                          </w:rPr>
                                          <w:t>30913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561B1F">
                                        <w:pPr>
                                          <w:widowControl/>
                                          <w:jc w:val="left"/>
                                          <w:rPr>
                                            <w:rFonts w:hint="eastAsia" w:ascii="宋体" w:hAnsi="宋体" w:cs="宋体"/>
                                            <w:sz w:val="15"/>
                                            <w:szCs w:val="15"/>
                                          </w:rPr>
                                        </w:pPr>
                                        <w:r>
                                          <w:rPr>
                                            <w:rFonts w:hint="eastAsia" w:ascii="宋体" w:hAnsi="宋体" w:cs="宋体"/>
                                            <w:sz w:val="15"/>
                                            <w:szCs w:val="15"/>
                                          </w:rPr>
                                          <w:t xml:space="preserve">  公务用车购置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956E2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A3765C">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EC50A2">
                                        <w:pPr>
                                          <w:widowControl/>
                                          <w:jc w:val="left"/>
                                          <w:rPr>
                                            <w:rFonts w:hint="eastAsia" w:ascii="宋体" w:hAnsi="宋体" w:cs="宋体"/>
                                            <w:sz w:val="15"/>
                                            <w:szCs w:val="15"/>
                                          </w:rPr>
                                        </w:pPr>
                                        <w:r>
                                          <w:rPr>
                                            <w:rFonts w:hint="eastAsia" w:ascii="宋体" w:hAnsi="宋体" w:cs="宋体"/>
                                            <w:sz w:val="15"/>
                                            <w:szCs w:val="15"/>
                                          </w:rPr>
                                          <w:t>31204</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EC50AC">
                                        <w:pPr>
                                          <w:widowControl/>
                                          <w:jc w:val="left"/>
                                          <w:rPr>
                                            <w:rFonts w:hint="eastAsia" w:ascii="宋体" w:hAnsi="宋体" w:cs="宋体"/>
                                            <w:sz w:val="15"/>
                                            <w:szCs w:val="15"/>
                                          </w:rPr>
                                        </w:pPr>
                                        <w:r>
                                          <w:rPr>
                                            <w:rFonts w:hint="eastAsia" w:ascii="宋体" w:hAnsi="宋体" w:cs="宋体"/>
                                            <w:sz w:val="15"/>
                                            <w:szCs w:val="15"/>
                                          </w:rPr>
                                          <w:t xml:space="preserve">  费用补贴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12727C">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999E866">
                                        <w:pPr>
                                          <w:jc w:val="right"/>
                                          <w:rPr>
                                            <w:rFonts w:hint="eastAsia" w:ascii="宋体" w:hAnsi="宋体" w:cs="宋体"/>
                                            <w:sz w:val="15"/>
                                            <w:szCs w:val="15"/>
                                          </w:rPr>
                                        </w:pPr>
                                      </w:p>
                                    </w:tc>
                                  </w:tr>
                                  <w:tr w14:paraId="5C4DCCB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B452D1E">
                                        <w:pPr>
                                          <w:widowControl/>
                                          <w:jc w:val="left"/>
                                          <w:rPr>
                                            <w:rFonts w:hint="eastAsia" w:ascii="宋体" w:hAnsi="宋体" w:cs="宋体"/>
                                            <w:b/>
                                            <w:bCs/>
                                            <w:sz w:val="15"/>
                                            <w:szCs w:val="15"/>
                                          </w:rPr>
                                        </w:pPr>
                                        <w:r>
                                          <w:rPr>
                                            <w:rFonts w:hint="eastAsia" w:ascii="宋体" w:hAnsi="宋体" w:cs="宋体"/>
                                            <w:b/>
                                            <w:bCs/>
                                            <w:sz w:val="15"/>
                                            <w:szCs w:val="15"/>
                                          </w:rPr>
                                          <w:t>303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100165">
                                        <w:pPr>
                                          <w:widowControl/>
                                          <w:jc w:val="left"/>
                                          <w:rPr>
                                            <w:rFonts w:hint="eastAsia" w:ascii="宋体" w:hAnsi="宋体" w:cs="宋体"/>
                                            <w:b/>
                                            <w:bCs/>
                                            <w:sz w:val="15"/>
                                            <w:szCs w:val="15"/>
                                          </w:rPr>
                                        </w:pPr>
                                        <w:r>
                                          <w:rPr>
                                            <w:rFonts w:hint="eastAsia" w:ascii="宋体" w:hAnsi="宋体" w:cs="宋体"/>
                                            <w:b/>
                                            <w:bCs/>
                                            <w:sz w:val="15"/>
                                            <w:szCs w:val="15"/>
                                          </w:rPr>
                                          <w:t>对个人和家庭的补助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4C572F">
                                        <w:pPr>
                                          <w:widowControl/>
                                          <w:jc w:val="right"/>
                                          <w:rPr>
                                            <w:rFonts w:hint="eastAsia" w:ascii="宋体" w:hAnsi="宋体" w:cs="宋体"/>
                                            <w:sz w:val="15"/>
                                            <w:szCs w:val="15"/>
                                          </w:rPr>
                                        </w:pPr>
                                        <w:r>
                                          <w:rPr>
                                            <w:rFonts w:hint="eastAsia" w:ascii="宋体" w:hAnsi="宋体" w:cs="宋体"/>
                                            <w:sz w:val="15"/>
                                            <w:szCs w:val="15"/>
                                          </w:rPr>
                                          <w:t>2,050,597.00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784555C">
                                        <w:pPr>
                                          <w:widowControl/>
                                          <w:jc w:val="right"/>
                                          <w:rPr>
                                            <w:rFonts w:hint="eastAsia" w:ascii="宋体" w:hAnsi="宋体" w:cs="宋体"/>
                                            <w:sz w:val="15"/>
                                            <w:szCs w:val="15"/>
                                          </w:rPr>
                                        </w:pPr>
                                        <w:r>
                                          <w:rPr>
                                            <w:rFonts w:hint="eastAsia" w:ascii="宋体" w:hAnsi="宋体" w:cs="宋体"/>
                                            <w:sz w:val="15"/>
                                            <w:szCs w:val="15"/>
                                          </w:rPr>
                                          <w:t>2,050,597.00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7DF6C2">
                                        <w:pPr>
                                          <w:widowControl/>
                                          <w:jc w:val="left"/>
                                          <w:rPr>
                                            <w:rFonts w:hint="eastAsia" w:ascii="宋体" w:hAnsi="宋体" w:cs="宋体"/>
                                            <w:sz w:val="15"/>
                                            <w:szCs w:val="15"/>
                                          </w:rPr>
                                        </w:pPr>
                                        <w:r>
                                          <w:rPr>
                                            <w:rFonts w:hint="eastAsia" w:ascii="宋体" w:hAnsi="宋体" w:cs="宋体"/>
                                            <w:sz w:val="15"/>
                                            <w:szCs w:val="15"/>
                                          </w:rPr>
                                          <w:t>30215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E95D76">
                                        <w:pPr>
                                          <w:widowControl/>
                                          <w:jc w:val="left"/>
                                          <w:rPr>
                                            <w:rFonts w:hint="eastAsia" w:ascii="宋体" w:hAnsi="宋体" w:cs="宋体"/>
                                            <w:sz w:val="15"/>
                                            <w:szCs w:val="15"/>
                                          </w:rPr>
                                        </w:pPr>
                                        <w:r>
                                          <w:rPr>
                                            <w:rFonts w:hint="eastAsia" w:ascii="宋体" w:hAnsi="宋体" w:cs="宋体"/>
                                            <w:sz w:val="15"/>
                                            <w:szCs w:val="15"/>
                                          </w:rPr>
                                          <w:t xml:space="preserve">  会议费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1E0CF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AD974E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EC9820">
                                        <w:pPr>
                                          <w:widowControl/>
                                          <w:jc w:val="left"/>
                                          <w:rPr>
                                            <w:rFonts w:hint="eastAsia" w:ascii="宋体" w:hAnsi="宋体" w:cs="宋体"/>
                                            <w:sz w:val="15"/>
                                            <w:szCs w:val="15"/>
                                          </w:rPr>
                                        </w:pPr>
                                        <w:r>
                                          <w:rPr>
                                            <w:rFonts w:hint="eastAsia" w:ascii="宋体" w:hAnsi="宋体" w:cs="宋体"/>
                                            <w:sz w:val="15"/>
                                            <w:szCs w:val="15"/>
                                          </w:rPr>
                                          <w:t>30919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F09E08">
                                        <w:pPr>
                                          <w:widowControl/>
                                          <w:jc w:val="left"/>
                                          <w:rPr>
                                            <w:rFonts w:hint="eastAsia" w:ascii="宋体" w:hAnsi="宋体" w:cs="宋体"/>
                                            <w:sz w:val="15"/>
                                            <w:szCs w:val="15"/>
                                          </w:rPr>
                                        </w:pPr>
                                        <w:r>
                                          <w:rPr>
                                            <w:rFonts w:hint="eastAsia" w:ascii="宋体" w:hAnsi="宋体" w:cs="宋体"/>
                                            <w:sz w:val="15"/>
                                            <w:szCs w:val="15"/>
                                          </w:rPr>
                                          <w:t xml:space="preserve">  其他交通工具购置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E757D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CBE699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316F72">
                                        <w:pPr>
                                          <w:widowControl/>
                                          <w:jc w:val="left"/>
                                          <w:rPr>
                                            <w:rFonts w:hint="eastAsia" w:ascii="宋体" w:hAnsi="宋体" w:cs="宋体"/>
                                            <w:sz w:val="15"/>
                                            <w:szCs w:val="15"/>
                                          </w:rPr>
                                        </w:pPr>
                                        <w:r>
                                          <w:rPr>
                                            <w:rFonts w:hint="eastAsia" w:ascii="宋体" w:hAnsi="宋体" w:cs="宋体"/>
                                            <w:sz w:val="15"/>
                                            <w:szCs w:val="15"/>
                                          </w:rPr>
                                          <w:t>31205</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2F8E85">
                                        <w:pPr>
                                          <w:widowControl/>
                                          <w:jc w:val="left"/>
                                          <w:rPr>
                                            <w:rFonts w:hint="eastAsia" w:ascii="宋体" w:hAnsi="宋体" w:cs="宋体"/>
                                            <w:sz w:val="15"/>
                                            <w:szCs w:val="15"/>
                                          </w:rPr>
                                        </w:pPr>
                                        <w:r>
                                          <w:rPr>
                                            <w:rFonts w:hint="eastAsia" w:ascii="宋体" w:hAnsi="宋体" w:cs="宋体"/>
                                            <w:sz w:val="15"/>
                                            <w:szCs w:val="15"/>
                                          </w:rPr>
                                          <w:t xml:space="preserve">  利息补贴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302239F">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52DC1A7">
                                        <w:pPr>
                                          <w:jc w:val="right"/>
                                          <w:rPr>
                                            <w:rFonts w:hint="eastAsia" w:ascii="宋体" w:hAnsi="宋体" w:cs="宋体"/>
                                            <w:sz w:val="15"/>
                                            <w:szCs w:val="15"/>
                                          </w:rPr>
                                        </w:pPr>
                                      </w:p>
                                    </w:tc>
                                  </w:tr>
                                  <w:tr w14:paraId="203CD56D">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3FA49F7">
                                        <w:pPr>
                                          <w:widowControl/>
                                          <w:jc w:val="left"/>
                                          <w:rPr>
                                            <w:rFonts w:hint="eastAsia" w:ascii="宋体" w:hAnsi="宋体" w:cs="宋体"/>
                                            <w:sz w:val="15"/>
                                            <w:szCs w:val="15"/>
                                          </w:rPr>
                                        </w:pPr>
                                        <w:r>
                                          <w:rPr>
                                            <w:rFonts w:hint="eastAsia" w:ascii="宋体" w:hAnsi="宋体" w:cs="宋体"/>
                                            <w:sz w:val="15"/>
                                            <w:szCs w:val="15"/>
                                          </w:rPr>
                                          <w:t>30301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707AB9F">
                                        <w:pPr>
                                          <w:widowControl/>
                                          <w:jc w:val="left"/>
                                          <w:rPr>
                                            <w:rFonts w:hint="eastAsia" w:ascii="宋体" w:hAnsi="宋体" w:cs="宋体"/>
                                            <w:sz w:val="15"/>
                                            <w:szCs w:val="15"/>
                                          </w:rPr>
                                        </w:pPr>
                                        <w:r>
                                          <w:rPr>
                                            <w:rFonts w:hint="eastAsia" w:ascii="宋体" w:hAnsi="宋体" w:cs="宋体"/>
                                            <w:sz w:val="15"/>
                                            <w:szCs w:val="15"/>
                                          </w:rPr>
                                          <w:t xml:space="preserve">  离休费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6C819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43D10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ECAF7C">
                                        <w:pPr>
                                          <w:widowControl/>
                                          <w:jc w:val="left"/>
                                          <w:rPr>
                                            <w:rFonts w:hint="eastAsia" w:ascii="宋体" w:hAnsi="宋体" w:cs="宋体"/>
                                            <w:sz w:val="15"/>
                                            <w:szCs w:val="15"/>
                                          </w:rPr>
                                        </w:pPr>
                                        <w:r>
                                          <w:rPr>
                                            <w:rFonts w:hint="eastAsia" w:ascii="宋体" w:hAnsi="宋体" w:cs="宋体"/>
                                            <w:sz w:val="15"/>
                                            <w:szCs w:val="15"/>
                                          </w:rPr>
                                          <w:t>30216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F69B24">
                                        <w:pPr>
                                          <w:widowControl/>
                                          <w:jc w:val="left"/>
                                          <w:rPr>
                                            <w:rFonts w:hint="eastAsia" w:ascii="宋体" w:hAnsi="宋体" w:cs="宋体"/>
                                            <w:sz w:val="15"/>
                                            <w:szCs w:val="15"/>
                                          </w:rPr>
                                        </w:pPr>
                                        <w:r>
                                          <w:rPr>
                                            <w:rFonts w:hint="eastAsia" w:ascii="宋体" w:hAnsi="宋体" w:cs="宋体"/>
                                            <w:sz w:val="15"/>
                                            <w:szCs w:val="15"/>
                                          </w:rPr>
                                          <w:t xml:space="preserve">  培训费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1CF88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A65F7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BF42CCA">
                                        <w:pPr>
                                          <w:widowControl/>
                                          <w:jc w:val="left"/>
                                          <w:rPr>
                                            <w:rFonts w:hint="eastAsia" w:ascii="宋体" w:hAnsi="宋体" w:cs="宋体"/>
                                            <w:sz w:val="15"/>
                                            <w:szCs w:val="15"/>
                                          </w:rPr>
                                        </w:pPr>
                                        <w:r>
                                          <w:rPr>
                                            <w:rFonts w:hint="eastAsia" w:ascii="宋体" w:hAnsi="宋体" w:cs="宋体"/>
                                            <w:sz w:val="15"/>
                                            <w:szCs w:val="15"/>
                                          </w:rPr>
                                          <w:t>30921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D631BB">
                                        <w:pPr>
                                          <w:widowControl/>
                                          <w:jc w:val="left"/>
                                          <w:rPr>
                                            <w:rFonts w:hint="eastAsia" w:ascii="宋体" w:hAnsi="宋体" w:cs="宋体"/>
                                            <w:sz w:val="15"/>
                                            <w:szCs w:val="15"/>
                                          </w:rPr>
                                        </w:pPr>
                                        <w:r>
                                          <w:rPr>
                                            <w:rFonts w:hint="eastAsia" w:ascii="宋体" w:hAnsi="宋体" w:cs="宋体"/>
                                            <w:sz w:val="15"/>
                                            <w:szCs w:val="15"/>
                                          </w:rPr>
                                          <w:t xml:space="preserve">  文物和陈列品购置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9E792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B518B3A">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856178">
                                        <w:pPr>
                                          <w:widowControl/>
                                          <w:jc w:val="left"/>
                                          <w:rPr>
                                            <w:rFonts w:hint="eastAsia" w:ascii="宋体" w:hAnsi="宋体" w:cs="宋体"/>
                                            <w:sz w:val="15"/>
                                            <w:szCs w:val="15"/>
                                          </w:rPr>
                                        </w:pPr>
                                        <w:r>
                                          <w:rPr>
                                            <w:rFonts w:hint="eastAsia" w:ascii="宋体" w:hAnsi="宋体" w:cs="宋体"/>
                                            <w:sz w:val="15"/>
                                            <w:szCs w:val="15"/>
                                          </w:rPr>
                                          <w:t>31299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3111D">
                                        <w:pPr>
                                          <w:widowControl/>
                                          <w:jc w:val="left"/>
                                          <w:rPr>
                                            <w:rFonts w:hint="eastAsia" w:ascii="宋体" w:hAnsi="宋体" w:cs="宋体"/>
                                            <w:sz w:val="15"/>
                                            <w:szCs w:val="15"/>
                                          </w:rPr>
                                        </w:pPr>
                                        <w:r>
                                          <w:rPr>
                                            <w:rFonts w:hint="eastAsia" w:ascii="宋体" w:hAnsi="宋体" w:cs="宋体"/>
                                            <w:sz w:val="15"/>
                                            <w:szCs w:val="15"/>
                                          </w:rPr>
                                          <w:t xml:space="preserve">  其他对企业补助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D57CB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A1850C1">
                                        <w:pPr>
                                          <w:jc w:val="right"/>
                                          <w:rPr>
                                            <w:rFonts w:hint="eastAsia" w:ascii="宋体" w:hAnsi="宋体" w:cs="宋体"/>
                                            <w:sz w:val="15"/>
                                            <w:szCs w:val="15"/>
                                          </w:rPr>
                                        </w:pPr>
                                      </w:p>
                                    </w:tc>
                                  </w:tr>
                                  <w:tr w14:paraId="52C8C97F">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84229CF">
                                        <w:pPr>
                                          <w:widowControl/>
                                          <w:jc w:val="left"/>
                                          <w:rPr>
                                            <w:rFonts w:hint="eastAsia" w:ascii="宋体" w:hAnsi="宋体" w:cs="宋体"/>
                                            <w:sz w:val="15"/>
                                            <w:szCs w:val="15"/>
                                          </w:rPr>
                                        </w:pPr>
                                        <w:r>
                                          <w:rPr>
                                            <w:rFonts w:hint="eastAsia" w:ascii="宋体" w:hAnsi="宋体" w:cs="宋体"/>
                                            <w:sz w:val="15"/>
                                            <w:szCs w:val="15"/>
                                          </w:rPr>
                                          <w:t>30302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DBA463">
                                        <w:pPr>
                                          <w:widowControl/>
                                          <w:jc w:val="left"/>
                                          <w:rPr>
                                            <w:rFonts w:hint="eastAsia" w:ascii="宋体" w:hAnsi="宋体" w:cs="宋体"/>
                                            <w:sz w:val="15"/>
                                            <w:szCs w:val="15"/>
                                          </w:rPr>
                                        </w:pPr>
                                        <w:r>
                                          <w:rPr>
                                            <w:rFonts w:hint="eastAsia" w:ascii="宋体" w:hAnsi="宋体" w:cs="宋体"/>
                                            <w:sz w:val="15"/>
                                            <w:szCs w:val="15"/>
                                          </w:rPr>
                                          <w:t xml:space="preserve">  退休费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BBDA57">
                                        <w:pPr>
                                          <w:widowControl/>
                                          <w:jc w:val="right"/>
                                          <w:rPr>
                                            <w:rFonts w:hint="eastAsia" w:ascii="宋体" w:hAnsi="宋体" w:cs="宋体"/>
                                            <w:sz w:val="15"/>
                                            <w:szCs w:val="15"/>
                                          </w:rPr>
                                        </w:pPr>
                                        <w:r>
                                          <w:rPr>
                                            <w:rFonts w:hint="eastAsia" w:ascii="宋体" w:hAnsi="宋体" w:cs="宋体"/>
                                            <w:sz w:val="15"/>
                                            <w:szCs w:val="15"/>
                                          </w:rPr>
                                          <w:t>328,800.00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CA116E9">
                                        <w:pPr>
                                          <w:widowControl/>
                                          <w:jc w:val="right"/>
                                          <w:rPr>
                                            <w:rFonts w:hint="eastAsia" w:ascii="宋体" w:hAnsi="宋体" w:cs="宋体"/>
                                            <w:sz w:val="15"/>
                                            <w:szCs w:val="15"/>
                                          </w:rPr>
                                        </w:pPr>
                                        <w:r>
                                          <w:rPr>
                                            <w:rFonts w:hint="eastAsia" w:ascii="宋体" w:hAnsi="宋体" w:cs="宋体"/>
                                            <w:sz w:val="15"/>
                                            <w:szCs w:val="15"/>
                                          </w:rPr>
                                          <w:t>328,800.00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DF9B45">
                                        <w:pPr>
                                          <w:widowControl/>
                                          <w:jc w:val="left"/>
                                          <w:rPr>
                                            <w:rFonts w:hint="eastAsia" w:ascii="宋体" w:hAnsi="宋体" w:cs="宋体"/>
                                            <w:sz w:val="15"/>
                                            <w:szCs w:val="15"/>
                                          </w:rPr>
                                        </w:pPr>
                                        <w:r>
                                          <w:rPr>
                                            <w:rFonts w:hint="eastAsia" w:ascii="宋体" w:hAnsi="宋体" w:cs="宋体"/>
                                            <w:sz w:val="15"/>
                                            <w:szCs w:val="15"/>
                                          </w:rPr>
                                          <w:t>30217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DF8D82">
                                        <w:pPr>
                                          <w:widowControl/>
                                          <w:jc w:val="left"/>
                                          <w:rPr>
                                            <w:rFonts w:hint="eastAsia" w:ascii="宋体" w:hAnsi="宋体" w:cs="宋体"/>
                                            <w:sz w:val="15"/>
                                            <w:szCs w:val="15"/>
                                          </w:rPr>
                                        </w:pPr>
                                        <w:r>
                                          <w:rPr>
                                            <w:rFonts w:hint="eastAsia" w:ascii="宋体" w:hAnsi="宋体" w:cs="宋体"/>
                                            <w:sz w:val="15"/>
                                            <w:szCs w:val="15"/>
                                          </w:rPr>
                                          <w:t xml:space="preserve">  公务接待费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8D6D1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6584C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75C0E9">
                                        <w:pPr>
                                          <w:widowControl/>
                                          <w:jc w:val="left"/>
                                          <w:rPr>
                                            <w:rFonts w:hint="eastAsia" w:ascii="宋体" w:hAnsi="宋体" w:cs="宋体"/>
                                            <w:sz w:val="15"/>
                                            <w:szCs w:val="15"/>
                                          </w:rPr>
                                        </w:pPr>
                                        <w:r>
                                          <w:rPr>
                                            <w:rFonts w:hint="eastAsia" w:ascii="宋体" w:hAnsi="宋体" w:cs="宋体"/>
                                            <w:sz w:val="15"/>
                                            <w:szCs w:val="15"/>
                                          </w:rPr>
                                          <w:t>30922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E963769">
                                        <w:pPr>
                                          <w:widowControl/>
                                          <w:jc w:val="left"/>
                                          <w:rPr>
                                            <w:rFonts w:hint="eastAsia" w:ascii="宋体" w:hAnsi="宋体" w:cs="宋体"/>
                                            <w:sz w:val="15"/>
                                            <w:szCs w:val="15"/>
                                          </w:rPr>
                                        </w:pPr>
                                        <w:r>
                                          <w:rPr>
                                            <w:rFonts w:hint="eastAsia" w:ascii="宋体" w:hAnsi="宋体" w:cs="宋体"/>
                                            <w:sz w:val="15"/>
                                            <w:szCs w:val="15"/>
                                          </w:rPr>
                                          <w:t xml:space="preserve">  无形资产购置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084318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D82AB9">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BEE147">
                                        <w:pPr>
                                          <w:widowControl/>
                                          <w:jc w:val="left"/>
                                          <w:rPr>
                                            <w:rFonts w:hint="eastAsia" w:ascii="宋体" w:hAnsi="宋体" w:cs="宋体"/>
                                            <w:b/>
                                            <w:bCs/>
                                            <w:sz w:val="15"/>
                                            <w:szCs w:val="15"/>
                                          </w:rPr>
                                        </w:pPr>
                                        <w:r>
                                          <w:rPr>
                                            <w:rFonts w:hint="eastAsia" w:ascii="宋体" w:hAnsi="宋体" w:cs="宋体"/>
                                            <w:b/>
                                            <w:bCs/>
                                            <w:sz w:val="15"/>
                                            <w:szCs w:val="15"/>
                                          </w:rPr>
                                          <w:t>313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56BAFE">
                                        <w:pPr>
                                          <w:widowControl/>
                                          <w:jc w:val="left"/>
                                          <w:rPr>
                                            <w:rFonts w:hint="eastAsia" w:ascii="宋体" w:hAnsi="宋体" w:cs="宋体"/>
                                            <w:b/>
                                            <w:bCs/>
                                            <w:sz w:val="15"/>
                                            <w:szCs w:val="15"/>
                                          </w:rPr>
                                        </w:pPr>
                                        <w:r>
                                          <w:rPr>
                                            <w:rFonts w:hint="eastAsia" w:ascii="宋体" w:hAnsi="宋体" w:cs="宋体"/>
                                            <w:b/>
                                            <w:bCs/>
                                            <w:sz w:val="15"/>
                                            <w:szCs w:val="15"/>
                                          </w:rPr>
                                          <w:t>对社会保障基金补助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288D8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5A7C1F2">
                                        <w:pPr>
                                          <w:widowControl/>
                                          <w:jc w:val="center"/>
                                          <w:rPr>
                                            <w:rFonts w:hint="eastAsia" w:ascii="宋体" w:hAnsi="宋体" w:cs="宋体"/>
                                            <w:sz w:val="15"/>
                                            <w:szCs w:val="15"/>
                                          </w:rPr>
                                        </w:pPr>
                                        <w:r>
                                          <w:rPr>
                                            <w:rFonts w:hint="eastAsia" w:ascii="宋体" w:hAnsi="宋体" w:cs="宋体"/>
                                            <w:sz w:val="15"/>
                                            <w:szCs w:val="15"/>
                                          </w:rPr>
                                          <w:t>────</w:t>
                                        </w:r>
                                      </w:p>
                                    </w:tc>
                                  </w:tr>
                                  <w:tr w14:paraId="6B7DB39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6DDB7B9">
                                        <w:pPr>
                                          <w:widowControl/>
                                          <w:jc w:val="left"/>
                                          <w:rPr>
                                            <w:rFonts w:hint="eastAsia" w:ascii="宋体" w:hAnsi="宋体" w:cs="宋体"/>
                                            <w:sz w:val="15"/>
                                            <w:szCs w:val="15"/>
                                          </w:rPr>
                                        </w:pPr>
                                        <w:r>
                                          <w:rPr>
                                            <w:rFonts w:hint="eastAsia" w:ascii="宋体" w:hAnsi="宋体" w:cs="宋体"/>
                                            <w:sz w:val="15"/>
                                            <w:szCs w:val="15"/>
                                          </w:rPr>
                                          <w:t>30303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2B8622">
                                        <w:pPr>
                                          <w:widowControl/>
                                          <w:jc w:val="left"/>
                                          <w:rPr>
                                            <w:rFonts w:hint="eastAsia" w:ascii="宋体" w:hAnsi="宋体" w:cs="宋体"/>
                                            <w:sz w:val="15"/>
                                            <w:szCs w:val="15"/>
                                          </w:rPr>
                                        </w:pPr>
                                        <w:r>
                                          <w:rPr>
                                            <w:rFonts w:hint="eastAsia" w:ascii="宋体" w:hAnsi="宋体" w:cs="宋体"/>
                                            <w:sz w:val="15"/>
                                            <w:szCs w:val="15"/>
                                          </w:rPr>
                                          <w:t xml:space="preserve">  退职（役）费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53BCE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FB736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5F0322">
                                        <w:pPr>
                                          <w:widowControl/>
                                          <w:jc w:val="left"/>
                                          <w:rPr>
                                            <w:rFonts w:hint="eastAsia" w:ascii="宋体" w:hAnsi="宋体" w:cs="宋体"/>
                                            <w:sz w:val="15"/>
                                            <w:szCs w:val="15"/>
                                          </w:rPr>
                                        </w:pPr>
                                        <w:r>
                                          <w:rPr>
                                            <w:rFonts w:hint="eastAsia" w:ascii="宋体" w:hAnsi="宋体" w:cs="宋体"/>
                                            <w:sz w:val="15"/>
                                            <w:szCs w:val="15"/>
                                          </w:rPr>
                                          <w:t>30218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D2ECADD">
                                        <w:pPr>
                                          <w:widowControl/>
                                          <w:jc w:val="left"/>
                                          <w:rPr>
                                            <w:rFonts w:hint="eastAsia" w:ascii="宋体" w:hAnsi="宋体" w:cs="宋体"/>
                                            <w:sz w:val="15"/>
                                            <w:szCs w:val="15"/>
                                          </w:rPr>
                                        </w:pPr>
                                        <w:r>
                                          <w:rPr>
                                            <w:rFonts w:hint="eastAsia" w:ascii="宋体" w:hAnsi="宋体" w:cs="宋体"/>
                                            <w:sz w:val="15"/>
                                            <w:szCs w:val="15"/>
                                          </w:rPr>
                                          <w:t xml:space="preserve">  专用材料费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815C8B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F56EC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3417A3">
                                        <w:pPr>
                                          <w:widowControl/>
                                          <w:jc w:val="left"/>
                                          <w:rPr>
                                            <w:rFonts w:hint="eastAsia" w:ascii="宋体" w:hAnsi="宋体" w:cs="宋体"/>
                                            <w:sz w:val="15"/>
                                            <w:szCs w:val="15"/>
                                          </w:rPr>
                                        </w:pPr>
                                        <w:r>
                                          <w:rPr>
                                            <w:rFonts w:hint="eastAsia" w:ascii="宋体" w:hAnsi="宋体" w:cs="宋体"/>
                                            <w:sz w:val="15"/>
                                            <w:szCs w:val="15"/>
                                          </w:rPr>
                                          <w:t>30999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2469F3">
                                        <w:pPr>
                                          <w:widowControl/>
                                          <w:jc w:val="left"/>
                                          <w:rPr>
                                            <w:rFonts w:hint="eastAsia" w:ascii="宋体" w:hAnsi="宋体" w:cs="宋体"/>
                                            <w:sz w:val="15"/>
                                            <w:szCs w:val="15"/>
                                          </w:rPr>
                                        </w:pPr>
                                        <w:r>
                                          <w:rPr>
                                            <w:rFonts w:hint="eastAsia" w:ascii="宋体" w:hAnsi="宋体" w:cs="宋体"/>
                                            <w:sz w:val="15"/>
                                            <w:szCs w:val="15"/>
                                          </w:rPr>
                                          <w:t xml:space="preserve">  其他资本性支出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8B5F42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13464F">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BFB30D">
                                        <w:pPr>
                                          <w:widowControl/>
                                          <w:jc w:val="left"/>
                                          <w:rPr>
                                            <w:rFonts w:hint="eastAsia" w:ascii="宋体" w:hAnsi="宋体" w:cs="宋体"/>
                                            <w:sz w:val="15"/>
                                            <w:szCs w:val="15"/>
                                          </w:rPr>
                                        </w:pPr>
                                        <w:r>
                                          <w:rPr>
                                            <w:rFonts w:hint="eastAsia" w:ascii="宋体" w:hAnsi="宋体" w:cs="宋体"/>
                                            <w:sz w:val="15"/>
                                            <w:szCs w:val="15"/>
                                          </w:rPr>
                                          <w:t>31302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6AC8AF5">
                                        <w:pPr>
                                          <w:widowControl/>
                                          <w:jc w:val="left"/>
                                          <w:rPr>
                                            <w:rFonts w:hint="eastAsia" w:ascii="宋体" w:hAnsi="宋体" w:cs="宋体"/>
                                            <w:sz w:val="15"/>
                                            <w:szCs w:val="15"/>
                                          </w:rPr>
                                        </w:pPr>
                                        <w:r>
                                          <w:rPr>
                                            <w:rFonts w:hint="eastAsia" w:ascii="宋体" w:hAnsi="宋体" w:cs="宋体"/>
                                            <w:sz w:val="15"/>
                                            <w:szCs w:val="15"/>
                                          </w:rPr>
                                          <w:t xml:space="preserve">  对社会保障基金补助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99C478">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D23C8BE">
                                        <w:pPr>
                                          <w:widowControl/>
                                          <w:jc w:val="center"/>
                                          <w:rPr>
                                            <w:rFonts w:hint="eastAsia" w:ascii="宋体" w:hAnsi="宋体" w:cs="宋体"/>
                                            <w:sz w:val="15"/>
                                            <w:szCs w:val="15"/>
                                          </w:rPr>
                                        </w:pPr>
                                        <w:r>
                                          <w:rPr>
                                            <w:rFonts w:hint="eastAsia" w:ascii="宋体" w:hAnsi="宋体" w:cs="宋体"/>
                                            <w:sz w:val="15"/>
                                            <w:szCs w:val="15"/>
                                          </w:rPr>
                                          <w:t>────</w:t>
                                        </w:r>
                                      </w:p>
                                    </w:tc>
                                  </w:tr>
                                  <w:tr w14:paraId="32FC57E3">
                                    <w:tblPrEx>
                                      <w:tblCellMar>
                                        <w:top w:w="0" w:type="dxa"/>
                                        <w:left w:w="10" w:type="dxa"/>
                                        <w:bottom w:w="0" w:type="dxa"/>
                                        <w:right w:w="10" w:type="dxa"/>
                                      </w:tblCellMar>
                                    </w:tblPrEx>
                                    <w:trPr>
                                      <w:trHeight w:val="1075"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4E4636C">
                                        <w:pPr>
                                          <w:widowControl/>
                                          <w:jc w:val="left"/>
                                          <w:rPr>
                                            <w:rFonts w:hint="eastAsia" w:ascii="宋体" w:hAnsi="宋体" w:cs="宋体"/>
                                            <w:sz w:val="15"/>
                                            <w:szCs w:val="15"/>
                                          </w:rPr>
                                        </w:pPr>
                                        <w:r>
                                          <w:rPr>
                                            <w:rFonts w:hint="eastAsia" w:ascii="宋体" w:hAnsi="宋体" w:cs="宋体"/>
                                            <w:sz w:val="15"/>
                                            <w:szCs w:val="15"/>
                                          </w:rPr>
                                          <w:t>30304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65CED3">
                                        <w:pPr>
                                          <w:widowControl/>
                                          <w:jc w:val="left"/>
                                          <w:rPr>
                                            <w:rFonts w:hint="eastAsia" w:ascii="宋体" w:hAnsi="宋体" w:cs="宋体"/>
                                            <w:sz w:val="15"/>
                                            <w:szCs w:val="15"/>
                                          </w:rPr>
                                        </w:pPr>
                                        <w:r>
                                          <w:rPr>
                                            <w:rFonts w:hint="eastAsia" w:ascii="宋体" w:hAnsi="宋体" w:cs="宋体"/>
                                            <w:sz w:val="15"/>
                                            <w:szCs w:val="15"/>
                                          </w:rPr>
                                          <w:t xml:space="preserve">  抚恤金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491246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35CEB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DFFC856">
                                        <w:pPr>
                                          <w:widowControl/>
                                          <w:jc w:val="left"/>
                                          <w:rPr>
                                            <w:rFonts w:hint="eastAsia" w:ascii="宋体" w:hAnsi="宋体" w:cs="宋体"/>
                                            <w:sz w:val="15"/>
                                            <w:szCs w:val="15"/>
                                          </w:rPr>
                                        </w:pPr>
                                        <w:r>
                                          <w:rPr>
                                            <w:rFonts w:hint="eastAsia" w:ascii="宋体" w:hAnsi="宋体" w:cs="宋体"/>
                                            <w:sz w:val="15"/>
                                            <w:szCs w:val="15"/>
                                          </w:rPr>
                                          <w:t>30224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22D75C">
                                        <w:pPr>
                                          <w:widowControl/>
                                          <w:jc w:val="left"/>
                                          <w:rPr>
                                            <w:rFonts w:hint="eastAsia" w:ascii="宋体" w:hAnsi="宋体" w:cs="宋体"/>
                                            <w:sz w:val="15"/>
                                            <w:szCs w:val="15"/>
                                          </w:rPr>
                                        </w:pPr>
                                        <w:r>
                                          <w:rPr>
                                            <w:rFonts w:hint="eastAsia" w:ascii="宋体" w:hAnsi="宋体" w:cs="宋体"/>
                                            <w:sz w:val="15"/>
                                            <w:szCs w:val="15"/>
                                          </w:rPr>
                                          <w:t xml:space="preserve">  被装购置费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D2845F">
                                        <w:pPr>
                                          <w:widowControl/>
                                          <w:jc w:val="right"/>
                                          <w:rPr>
                                            <w:rFonts w:hint="eastAsia" w:ascii="宋体" w:hAnsi="宋体" w:cs="宋体"/>
                                            <w:sz w:val="15"/>
                                            <w:szCs w:val="15"/>
                                          </w:rPr>
                                        </w:pPr>
                                        <w:r>
                                          <w:rPr>
                                            <w:rFonts w:hint="eastAsia" w:ascii="宋体" w:hAnsi="宋体" w:cs="宋体"/>
                                            <w:sz w:val="15"/>
                                            <w:szCs w:val="15"/>
                                          </w:rPr>
                                          <w:t>284,317.00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1D28D2E">
                                        <w:pPr>
                                          <w:widowControl/>
                                          <w:jc w:val="right"/>
                                          <w:rPr>
                                            <w:rFonts w:hint="eastAsia" w:ascii="宋体" w:hAnsi="宋体" w:cs="宋体"/>
                                            <w:sz w:val="15"/>
                                            <w:szCs w:val="15"/>
                                          </w:rPr>
                                        </w:pPr>
                                        <w:r>
                                          <w:rPr>
                                            <w:rFonts w:hint="eastAsia" w:ascii="宋体" w:hAnsi="宋体" w:cs="宋体"/>
                                            <w:sz w:val="15"/>
                                            <w:szCs w:val="15"/>
                                          </w:rPr>
                                          <w:t>284,317.00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BA2781">
                                        <w:pPr>
                                          <w:widowControl/>
                                          <w:jc w:val="left"/>
                                          <w:rPr>
                                            <w:rFonts w:hint="eastAsia" w:ascii="宋体" w:hAnsi="宋体" w:cs="宋体"/>
                                            <w:b/>
                                            <w:bCs/>
                                            <w:sz w:val="15"/>
                                            <w:szCs w:val="15"/>
                                          </w:rPr>
                                        </w:pPr>
                                        <w:r>
                                          <w:rPr>
                                            <w:rFonts w:hint="eastAsia" w:ascii="宋体" w:hAnsi="宋体" w:cs="宋体"/>
                                            <w:b/>
                                            <w:bCs/>
                                            <w:sz w:val="15"/>
                                            <w:szCs w:val="15"/>
                                          </w:rPr>
                                          <w:t>310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FAFA0D">
                                        <w:pPr>
                                          <w:widowControl/>
                                          <w:jc w:val="left"/>
                                          <w:rPr>
                                            <w:rFonts w:hint="eastAsia" w:ascii="宋体" w:hAnsi="宋体" w:cs="宋体"/>
                                            <w:b/>
                                            <w:bCs/>
                                            <w:sz w:val="15"/>
                                            <w:szCs w:val="15"/>
                                          </w:rPr>
                                        </w:pPr>
                                        <w:r>
                                          <w:rPr>
                                            <w:rFonts w:hint="eastAsia" w:ascii="宋体" w:hAnsi="宋体" w:cs="宋体"/>
                                            <w:b/>
                                            <w:bCs/>
                                            <w:sz w:val="15"/>
                                            <w:szCs w:val="15"/>
                                          </w:rPr>
                                          <w:t>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5B9C6CB">
                                        <w:pPr>
                                          <w:widowControl/>
                                          <w:jc w:val="right"/>
                                          <w:rPr>
                                            <w:rFonts w:hint="eastAsia" w:ascii="宋体" w:hAnsi="宋体" w:cs="宋体"/>
                                            <w:sz w:val="15"/>
                                            <w:szCs w:val="15"/>
                                          </w:rPr>
                                        </w:pPr>
                                        <w:r>
                                          <w:rPr>
                                            <w:rFonts w:hint="eastAsia" w:ascii="宋体" w:hAnsi="宋体" w:cs="宋体"/>
                                            <w:sz w:val="15"/>
                                            <w:szCs w:val="15"/>
                                          </w:rPr>
                                          <w:t>1,535,020.00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5B3D72">
                                        <w:pPr>
                                          <w:widowControl/>
                                          <w:jc w:val="right"/>
                                          <w:rPr>
                                            <w:rFonts w:hint="eastAsia" w:ascii="宋体" w:hAnsi="宋体" w:cs="宋体"/>
                                            <w:sz w:val="15"/>
                                            <w:szCs w:val="15"/>
                                          </w:rPr>
                                        </w:pPr>
                                        <w:r>
                                          <w:rPr>
                                            <w:rFonts w:hint="eastAsia" w:ascii="宋体" w:hAnsi="宋体" w:cs="宋体"/>
                                            <w:sz w:val="15"/>
                                            <w:szCs w:val="15"/>
                                          </w:rPr>
                                          <w:t>1,535,020.00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1029E51">
                                        <w:pPr>
                                          <w:widowControl/>
                                          <w:jc w:val="left"/>
                                          <w:rPr>
                                            <w:rFonts w:hint="eastAsia" w:ascii="宋体" w:hAnsi="宋体" w:cs="宋体"/>
                                            <w:sz w:val="15"/>
                                            <w:szCs w:val="15"/>
                                          </w:rPr>
                                        </w:pPr>
                                        <w:r>
                                          <w:rPr>
                                            <w:rFonts w:hint="eastAsia" w:ascii="宋体" w:hAnsi="宋体" w:cs="宋体"/>
                                            <w:sz w:val="15"/>
                                            <w:szCs w:val="15"/>
                                          </w:rPr>
                                          <w:t>31303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44D709">
                                        <w:pPr>
                                          <w:widowControl/>
                                          <w:jc w:val="left"/>
                                          <w:rPr>
                                            <w:rFonts w:hint="eastAsia" w:ascii="宋体" w:hAnsi="宋体" w:cs="宋体"/>
                                            <w:sz w:val="15"/>
                                            <w:szCs w:val="15"/>
                                          </w:rPr>
                                        </w:pPr>
                                        <w:r>
                                          <w:rPr>
                                            <w:rFonts w:hint="eastAsia" w:ascii="宋体" w:hAnsi="宋体" w:cs="宋体"/>
                                            <w:sz w:val="15"/>
                                            <w:szCs w:val="15"/>
                                          </w:rPr>
                                          <w:t xml:space="preserve">  补充全国社会保障基金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41FDC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71AF63C">
                                        <w:pPr>
                                          <w:widowControl/>
                                          <w:jc w:val="center"/>
                                          <w:rPr>
                                            <w:rFonts w:hint="eastAsia" w:ascii="宋体" w:hAnsi="宋体" w:cs="宋体"/>
                                            <w:sz w:val="15"/>
                                            <w:szCs w:val="15"/>
                                          </w:rPr>
                                        </w:pPr>
                                        <w:r>
                                          <w:rPr>
                                            <w:rFonts w:hint="eastAsia" w:ascii="宋体" w:hAnsi="宋体" w:cs="宋体"/>
                                            <w:sz w:val="15"/>
                                            <w:szCs w:val="15"/>
                                          </w:rPr>
                                          <w:t>────</w:t>
                                        </w:r>
                                      </w:p>
                                    </w:tc>
                                  </w:tr>
                                  <w:tr w14:paraId="7ABDFFAE">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1CF4BC8">
                                        <w:pPr>
                                          <w:widowControl/>
                                          <w:jc w:val="left"/>
                                          <w:rPr>
                                            <w:rFonts w:hint="eastAsia" w:ascii="宋体" w:hAnsi="宋体" w:cs="宋体"/>
                                            <w:sz w:val="15"/>
                                            <w:szCs w:val="15"/>
                                          </w:rPr>
                                        </w:pPr>
                                        <w:r>
                                          <w:rPr>
                                            <w:rFonts w:hint="eastAsia" w:ascii="宋体" w:hAnsi="宋体" w:cs="宋体"/>
                                            <w:sz w:val="15"/>
                                            <w:szCs w:val="15"/>
                                          </w:rPr>
                                          <w:t>30305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7B2A31">
                                        <w:pPr>
                                          <w:widowControl/>
                                          <w:jc w:val="left"/>
                                          <w:rPr>
                                            <w:rFonts w:hint="eastAsia" w:ascii="宋体" w:hAnsi="宋体" w:cs="宋体"/>
                                            <w:sz w:val="15"/>
                                            <w:szCs w:val="15"/>
                                          </w:rPr>
                                        </w:pPr>
                                        <w:r>
                                          <w:rPr>
                                            <w:rFonts w:hint="eastAsia" w:ascii="宋体" w:hAnsi="宋体" w:cs="宋体"/>
                                            <w:sz w:val="15"/>
                                            <w:szCs w:val="15"/>
                                          </w:rPr>
                                          <w:t xml:space="preserve">  生活补助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21933A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227F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2CA8BF">
                                        <w:pPr>
                                          <w:widowControl/>
                                          <w:jc w:val="left"/>
                                          <w:rPr>
                                            <w:rFonts w:hint="eastAsia" w:ascii="宋体" w:hAnsi="宋体" w:cs="宋体"/>
                                            <w:sz w:val="15"/>
                                            <w:szCs w:val="15"/>
                                          </w:rPr>
                                        </w:pPr>
                                        <w:r>
                                          <w:rPr>
                                            <w:rFonts w:hint="eastAsia" w:ascii="宋体" w:hAnsi="宋体" w:cs="宋体"/>
                                            <w:sz w:val="15"/>
                                            <w:szCs w:val="15"/>
                                          </w:rPr>
                                          <w:t>30225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5F82899">
                                        <w:pPr>
                                          <w:widowControl/>
                                          <w:jc w:val="left"/>
                                          <w:rPr>
                                            <w:rFonts w:hint="eastAsia" w:ascii="宋体" w:hAnsi="宋体" w:cs="宋体"/>
                                            <w:sz w:val="15"/>
                                            <w:szCs w:val="15"/>
                                          </w:rPr>
                                        </w:pPr>
                                        <w:r>
                                          <w:rPr>
                                            <w:rFonts w:hint="eastAsia" w:ascii="宋体" w:hAnsi="宋体" w:cs="宋体"/>
                                            <w:sz w:val="15"/>
                                            <w:szCs w:val="15"/>
                                          </w:rPr>
                                          <w:t xml:space="preserve">  专用燃料费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37EEF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193B5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06F68A">
                                        <w:pPr>
                                          <w:widowControl/>
                                          <w:jc w:val="left"/>
                                          <w:rPr>
                                            <w:rFonts w:hint="eastAsia" w:ascii="宋体" w:hAnsi="宋体" w:cs="宋体"/>
                                            <w:sz w:val="15"/>
                                            <w:szCs w:val="15"/>
                                          </w:rPr>
                                        </w:pPr>
                                        <w:r>
                                          <w:rPr>
                                            <w:rFonts w:hint="eastAsia" w:ascii="宋体" w:hAnsi="宋体" w:cs="宋体"/>
                                            <w:sz w:val="15"/>
                                            <w:szCs w:val="15"/>
                                          </w:rPr>
                                          <w:t>31001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B3B7AA">
                                        <w:pPr>
                                          <w:widowControl/>
                                          <w:jc w:val="left"/>
                                          <w:rPr>
                                            <w:rFonts w:hint="eastAsia" w:ascii="宋体" w:hAnsi="宋体" w:cs="宋体"/>
                                            <w:sz w:val="15"/>
                                            <w:szCs w:val="15"/>
                                          </w:rPr>
                                        </w:pPr>
                                        <w:r>
                                          <w:rPr>
                                            <w:rFonts w:hint="eastAsia" w:ascii="宋体" w:hAnsi="宋体" w:cs="宋体"/>
                                            <w:sz w:val="15"/>
                                            <w:szCs w:val="15"/>
                                          </w:rPr>
                                          <w:t xml:space="preserve">  房屋构筑物构建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C3BB32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E2F836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85AD53">
                                        <w:pPr>
                                          <w:widowControl/>
                                          <w:jc w:val="left"/>
                                          <w:rPr>
                                            <w:rFonts w:hint="eastAsia" w:ascii="宋体" w:hAnsi="宋体" w:cs="宋体"/>
                                            <w:sz w:val="15"/>
                                            <w:szCs w:val="15"/>
                                          </w:rPr>
                                        </w:pPr>
                                        <w:r>
                                          <w:rPr>
                                            <w:rFonts w:hint="eastAsia" w:ascii="宋体" w:hAnsi="宋体" w:cs="宋体"/>
                                            <w:sz w:val="15"/>
                                            <w:szCs w:val="15"/>
                                          </w:rPr>
                                          <w:t>31304</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410A0C8">
                                        <w:pPr>
                                          <w:widowControl/>
                                          <w:jc w:val="left"/>
                                          <w:rPr>
                                            <w:rFonts w:hint="eastAsia" w:ascii="宋体" w:hAnsi="宋体" w:cs="宋体"/>
                                            <w:sz w:val="15"/>
                                            <w:szCs w:val="15"/>
                                          </w:rPr>
                                        </w:pPr>
                                        <w:r>
                                          <w:rPr>
                                            <w:rFonts w:hint="eastAsia" w:ascii="宋体" w:hAnsi="宋体" w:cs="宋体"/>
                                            <w:sz w:val="15"/>
                                            <w:szCs w:val="15"/>
                                          </w:rPr>
                                          <w:t xml:space="preserve">  对机关事业单位职业年金的补助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D51146">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E7FB84A">
                                        <w:pPr>
                                          <w:widowControl/>
                                          <w:jc w:val="center"/>
                                          <w:rPr>
                                            <w:rFonts w:hint="eastAsia" w:ascii="宋体" w:hAnsi="宋体" w:cs="宋体"/>
                                            <w:sz w:val="15"/>
                                            <w:szCs w:val="15"/>
                                          </w:rPr>
                                        </w:pPr>
                                        <w:r>
                                          <w:rPr>
                                            <w:rFonts w:hint="eastAsia" w:ascii="宋体" w:hAnsi="宋体" w:cs="宋体"/>
                                            <w:sz w:val="15"/>
                                            <w:szCs w:val="15"/>
                                          </w:rPr>
                                          <w:t>────</w:t>
                                        </w:r>
                                      </w:p>
                                    </w:tc>
                                  </w:tr>
                                  <w:tr w14:paraId="6811769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0DB694A">
                                        <w:pPr>
                                          <w:widowControl/>
                                          <w:jc w:val="left"/>
                                          <w:rPr>
                                            <w:rFonts w:hint="eastAsia" w:ascii="宋体" w:hAnsi="宋体" w:cs="宋体"/>
                                            <w:sz w:val="15"/>
                                            <w:szCs w:val="15"/>
                                          </w:rPr>
                                        </w:pPr>
                                        <w:r>
                                          <w:rPr>
                                            <w:rFonts w:hint="eastAsia" w:ascii="宋体" w:hAnsi="宋体" w:cs="宋体"/>
                                            <w:sz w:val="15"/>
                                            <w:szCs w:val="15"/>
                                          </w:rPr>
                                          <w:t>30306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C8DA51">
                                        <w:pPr>
                                          <w:widowControl/>
                                          <w:jc w:val="left"/>
                                          <w:rPr>
                                            <w:rFonts w:hint="eastAsia" w:ascii="宋体" w:hAnsi="宋体" w:cs="宋体"/>
                                            <w:sz w:val="15"/>
                                            <w:szCs w:val="15"/>
                                          </w:rPr>
                                        </w:pPr>
                                        <w:r>
                                          <w:rPr>
                                            <w:rFonts w:hint="eastAsia" w:ascii="宋体" w:hAnsi="宋体" w:cs="宋体"/>
                                            <w:sz w:val="15"/>
                                            <w:szCs w:val="15"/>
                                          </w:rPr>
                                          <w:t xml:space="preserve">  救济费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786D1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0E53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F855FA6">
                                        <w:pPr>
                                          <w:widowControl/>
                                          <w:jc w:val="left"/>
                                          <w:rPr>
                                            <w:rFonts w:hint="eastAsia" w:ascii="宋体" w:hAnsi="宋体" w:cs="宋体"/>
                                            <w:sz w:val="15"/>
                                            <w:szCs w:val="15"/>
                                          </w:rPr>
                                        </w:pPr>
                                        <w:r>
                                          <w:rPr>
                                            <w:rFonts w:hint="eastAsia" w:ascii="宋体" w:hAnsi="宋体" w:cs="宋体"/>
                                            <w:sz w:val="15"/>
                                            <w:szCs w:val="15"/>
                                          </w:rPr>
                                          <w:t>30226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815632">
                                        <w:pPr>
                                          <w:widowControl/>
                                          <w:jc w:val="left"/>
                                          <w:rPr>
                                            <w:rFonts w:hint="eastAsia" w:ascii="宋体" w:hAnsi="宋体" w:cs="宋体"/>
                                            <w:sz w:val="15"/>
                                            <w:szCs w:val="15"/>
                                          </w:rPr>
                                        </w:pPr>
                                        <w:r>
                                          <w:rPr>
                                            <w:rFonts w:hint="eastAsia" w:ascii="宋体" w:hAnsi="宋体" w:cs="宋体"/>
                                            <w:sz w:val="15"/>
                                            <w:szCs w:val="15"/>
                                          </w:rPr>
                                          <w:t xml:space="preserve">  劳务费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FFEBF4">
                                        <w:pPr>
                                          <w:widowControl/>
                                          <w:jc w:val="right"/>
                                          <w:rPr>
                                            <w:rFonts w:hint="eastAsia" w:ascii="宋体" w:hAnsi="宋体" w:cs="宋体"/>
                                            <w:sz w:val="15"/>
                                            <w:szCs w:val="15"/>
                                          </w:rPr>
                                        </w:pPr>
                                        <w:r>
                                          <w:rPr>
                                            <w:rFonts w:hint="eastAsia" w:ascii="宋体" w:hAnsi="宋体" w:cs="宋体"/>
                                            <w:sz w:val="15"/>
                                            <w:szCs w:val="15"/>
                                          </w:rPr>
                                          <w:t>711,380.00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105AFF">
                                        <w:pPr>
                                          <w:widowControl/>
                                          <w:jc w:val="right"/>
                                          <w:rPr>
                                            <w:rFonts w:hint="eastAsia" w:ascii="宋体" w:hAnsi="宋体" w:cs="宋体"/>
                                            <w:sz w:val="15"/>
                                            <w:szCs w:val="15"/>
                                          </w:rPr>
                                        </w:pPr>
                                        <w:r>
                                          <w:rPr>
                                            <w:rFonts w:hint="eastAsia" w:ascii="宋体" w:hAnsi="宋体" w:cs="宋体"/>
                                            <w:sz w:val="15"/>
                                            <w:szCs w:val="15"/>
                                          </w:rPr>
                                          <w:t>131,800.00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42231B">
                                        <w:pPr>
                                          <w:widowControl/>
                                          <w:jc w:val="left"/>
                                          <w:rPr>
                                            <w:rFonts w:hint="eastAsia" w:ascii="宋体" w:hAnsi="宋体" w:cs="宋体"/>
                                            <w:sz w:val="15"/>
                                            <w:szCs w:val="15"/>
                                          </w:rPr>
                                        </w:pPr>
                                        <w:r>
                                          <w:rPr>
                                            <w:rFonts w:hint="eastAsia" w:ascii="宋体" w:hAnsi="宋体" w:cs="宋体"/>
                                            <w:sz w:val="15"/>
                                            <w:szCs w:val="15"/>
                                          </w:rPr>
                                          <w:t>31002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F51378">
                                        <w:pPr>
                                          <w:widowControl/>
                                          <w:jc w:val="left"/>
                                          <w:rPr>
                                            <w:rFonts w:hint="eastAsia" w:ascii="宋体" w:hAnsi="宋体" w:cs="宋体"/>
                                            <w:sz w:val="15"/>
                                            <w:szCs w:val="15"/>
                                          </w:rPr>
                                        </w:pPr>
                                        <w:r>
                                          <w:rPr>
                                            <w:rFonts w:hint="eastAsia" w:ascii="宋体" w:hAnsi="宋体" w:cs="宋体"/>
                                            <w:sz w:val="15"/>
                                            <w:szCs w:val="15"/>
                                          </w:rPr>
                                          <w:t xml:space="preserve">  办公设备购置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F12EE0">
                                        <w:pPr>
                                          <w:widowControl/>
                                          <w:jc w:val="right"/>
                                          <w:rPr>
                                            <w:rFonts w:hint="eastAsia" w:ascii="宋体" w:hAnsi="宋体" w:cs="宋体"/>
                                            <w:sz w:val="15"/>
                                            <w:szCs w:val="15"/>
                                          </w:rPr>
                                        </w:pPr>
                                        <w:r>
                                          <w:rPr>
                                            <w:rFonts w:hint="eastAsia" w:ascii="宋体" w:hAnsi="宋体" w:cs="宋体"/>
                                            <w:sz w:val="15"/>
                                            <w:szCs w:val="15"/>
                                          </w:rPr>
                                          <w:t>381,020.00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5CEBC5">
                                        <w:pPr>
                                          <w:widowControl/>
                                          <w:jc w:val="right"/>
                                          <w:rPr>
                                            <w:rFonts w:hint="eastAsia" w:ascii="宋体" w:hAnsi="宋体" w:cs="宋体"/>
                                            <w:sz w:val="15"/>
                                            <w:szCs w:val="15"/>
                                          </w:rPr>
                                        </w:pPr>
                                        <w:r>
                                          <w:rPr>
                                            <w:rFonts w:hint="eastAsia" w:ascii="宋体" w:hAnsi="宋体" w:cs="宋体"/>
                                            <w:sz w:val="15"/>
                                            <w:szCs w:val="15"/>
                                          </w:rPr>
                                          <w:t>381,020.00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65621C">
                                        <w:pPr>
                                          <w:widowControl/>
                                          <w:jc w:val="left"/>
                                          <w:rPr>
                                            <w:rFonts w:hint="eastAsia" w:ascii="宋体" w:hAnsi="宋体" w:cs="宋体"/>
                                            <w:b/>
                                            <w:bCs/>
                                            <w:sz w:val="15"/>
                                            <w:szCs w:val="15"/>
                                          </w:rPr>
                                        </w:pPr>
                                        <w:r>
                                          <w:rPr>
                                            <w:rFonts w:hint="eastAsia" w:ascii="宋体" w:hAnsi="宋体" w:cs="宋体"/>
                                            <w:b/>
                                            <w:bCs/>
                                            <w:sz w:val="15"/>
                                            <w:szCs w:val="15"/>
                                          </w:rPr>
                                          <w:t>399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8D68A6">
                                        <w:pPr>
                                          <w:widowControl/>
                                          <w:jc w:val="left"/>
                                          <w:rPr>
                                            <w:rFonts w:hint="eastAsia" w:ascii="宋体" w:hAnsi="宋体" w:cs="宋体"/>
                                            <w:b/>
                                            <w:bCs/>
                                            <w:sz w:val="15"/>
                                            <w:szCs w:val="15"/>
                                          </w:rPr>
                                        </w:pPr>
                                        <w:r>
                                          <w:rPr>
                                            <w:rFonts w:hint="eastAsia" w:ascii="宋体" w:hAnsi="宋体" w:cs="宋体"/>
                                            <w:b/>
                                            <w:bCs/>
                                            <w:sz w:val="15"/>
                                            <w:szCs w:val="15"/>
                                          </w:rPr>
                                          <w:t>其他支出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262F2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3A0FA56">
                                        <w:pPr>
                                          <w:jc w:val="right"/>
                                          <w:rPr>
                                            <w:rFonts w:hint="eastAsia" w:ascii="宋体" w:hAnsi="宋体" w:cs="宋体"/>
                                            <w:sz w:val="15"/>
                                            <w:szCs w:val="15"/>
                                          </w:rPr>
                                        </w:pPr>
                                      </w:p>
                                    </w:tc>
                                  </w:tr>
                                  <w:tr w14:paraId="30E0011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1AC8FB7">
                                        <w:pPr>
                                          <w:widowControl/>
                                          <w:jc w:val="left"/>
                                          <w:rPr>
                                            <w:rFonts w:hint="eastAsia" w:ascii="宋体" w:hAnsi="宋体" w:cs="宋体"/>
                                            <w:sz w:val="15"/>
                                            <w:szCs w:val="15"/>
                                          </w:rPr>
                                        </w:pPr>
                                        <w:r>
                                          <w:rPr>
                                            <w:rFonts w:hint="eastAsia" w:ascii="宋体" w:hAnsi="宋体" w:cs="宋体"/>
                                            <w:sz w:val="15"/>
                                            <w:szCs w:val="15"/>
                                          </w:rPr>
                                          <w:t>30307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F77172C">
                                        <w:pPr>
                                          <w:widowControl/>
                                          <w:jc w:val="left"/>
                                          <w:rPr>
                                            <w:rFonts w:hint="eastAsia" w:ascii="宋体" w:hAnsi="宋体" w:cs="宋体"/>
                                            <w:sz w:val="15"/>
                                            <w:szCs w:val="15"/>
                                          </w:rPr>
                                        </w:pPr>
                                        <w:r>
                                          <w:rPr>
                                            <w:rFonts w:hint="eastAsia" w:ascii="宋体" w:hAnsi="宋体" w:cs="宋体"/>
                                            <w:sz w:val="15"/>
                                            <w:szCs w:val="15"/>
                                          </w:rPr>
                                          <w:t xml:space="preserve">  医疗费补助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FE3F2E">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340A0D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B0E951">
                                        <w:pPr>
                                          <w:widowControl/>
                                          <w:jc w:val="left"/>
                                          <w:rPr>
                                            <w:rFonts w:hint="eastAsia" w:ascii="宋体" w:hAnsi="宋体" w:cs="宋体"/>
                                            <w:sz w:val="15"/>
                                            <w:szCs w:val="15"/>
                                          </w:rPr>
                                        </w:pPr>
                                        <w:r>
                                          <w:rPr>
                                            <w:rFonts w:hint="eastAsia" w:ascii="宋体" w:hAnsi="宋体" w:cs="宋体"/>
                                            <w:sz w:val="15"/>
                                            <w:szCs w:val="15"/>
                                          </w:rPr>
                                          <w:t>30227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71A71B">
                                        <w:pPr>
                                          <w:widowControl/>
                                          <w:jc w:val="left"/>
                                          <w:rPr>
                                            <w:rFonts w:hint="eastAsia" w:ascii="宋体" w:hAnsi="宋体" w:cs="宋体"/>
                                            <w:sz w:val="15"/>
                                            <w:szCs w:val="15"/>
                                          </w:rPr>
                                        </w:pPr>
                                        <w:r>
                                          <w:rPr>
                                            <w:rFonts w:hint="eastAsia" w:ascii="宋体" w:hAnsi="宋体" w:cs="宋体"/>
                                            <w:sz w:val="15"/>
                                            <w:szCs w:val="15"/>
                                          </w:rPr>
                                          <w:t xml:space="preserve">  委托业务费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170B6D">
                                        <w:pPr>
                                          <w:widowControl/>
                                          <w:jc w:val="right"/>
                                          <w:rPr>
                                            <w:rFonts w:hint="eastAsia" w:ascii="宋体" w:hAnsi="宋体" w:cs="宋体"/>
                                            <w:sz w:val="15"/>
                                            <w:szCs w:val="15"/>
                                          </w:rPr>
                                        </w:pPr>
                                        <w:r>
                                          <w:rPr>
                                            <w:rFonts w:hint="eastAsia" w:ascii="宋体" w:hAnsi="宋体" w:cs="宋体"/>
                                            <w:sz w:val="15"/>
                                            <w:szCs w:val="15"/>
                                          </w:rPr>
                                          <w:t>469,000.00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9F1033">
                                        <w:pPr>
                                          <w:widowControl/>
                                          <w:jc w:val="right"/>
                                          <w:rPr>
                                            <w:rFonts w:hint="eastAsia" w:ascii="宋体" w:hAnsi="宋体" w:cs="宋体"/>
                                            <w:sz w:val="15"/>
                                            <w:szCs w:val="15"/>
                                          </w:rPr>
                                        </w:pPr>
                                        <w:r>
                                          <w:rPr>
                                            <w:rFonts w:hint="eastAsia" w:ascii="宋体" w:hAnsi="宋体" w:cs="宋体"/>
                                            <w:sz w:val="15"/>
                                            <w:szCs w:val="15"/>
                                          </w:rPr>
                                          <w:t>269,000.00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AEA812B">
                                        <w:pPr>
                                          <w:widowControl/>
                                          <w:jc w:val="left"/>
                                          <w:rPr>
                                            <w:rFonts w:hint="eastAsia" w:ascii="宋体" w:hAnsi="宋体" w:cs="宋体"/>
                                            <w:sz w:val="15"/>
                                            <w:szCs w:val="15"/>
                                          </w:rPr>
                                        </w:pPr>
                                        <w:r>
                                          <w:rPr>
                                            <w:rFonts w:hint="eastAsia" w:ascii="宋体" w:hAnsi="宋体" w:cs="宋体"/>
                                            <w:sz w:val="15"/>
                                            <w:szCs w:val="15"/>
                                          </w:rPr>
                                          <w:t>31003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72746E">
                                        <w:pPr>
                                          <w:widowControl/>
                                          <w:jc w:val="left"/>
                                          <w:rPr>
                                            <w:rFonts w:hint="eastAsia" w:ascii="宋体" w:hAnsi="宋体" w:cs="宋体"/>
                                            <w:sz w:val="15"/>
                                            <w:szCs w:val="15"/>
                                          </w:rPr>
                                        </w:pPr>
                                        <w:r>
                                          <w:rPr>
                                            <w:rFonts w:hint="eastAsia" w:ascii="宋体" w:hAnsi="宋体" w:cs="宋体"/>
                                            <w:sz w:val="15"/>
                                            <w:szCs w:val="15"/>
                                          </w:rPr>
                                          <w:t xml:space="preserve">  专用设备购置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16D2DE">
                                        <w:pPr>
                                          <w:widowControl/>
                                          <w:jc w:val="right"/>
                                          <w:rPr>
                                            <w:rFonts w:hint="eastAsia" w:ascii="宋体" w:hAnsi="宋体" w:cs="宋体"/>
                                            <w:sz w:val="15"/>
                                            <w:szCs w:val="15"/>
                                          </w:rPr>
                                        </w:pPr>
                                        <w:r>
                                          <w:rPr>
                                            <w:rFonts w:hint="eastAsia" w:ascii="宋体" w:hAnsi="宋体" w:cs="宋体"/>
                                            <w:sz w:val="15"/>
                                            <w:szCs w:val="15"/>
                                          </w:rPr>
                                          <w:t>1,154,000.00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B53028C">
                                        <w:pPr>
                                          <w:widowControl/>
                                          <w:jc w:val="right"/>
                                          <w:rPr>
                                            <w:rFonts w:hint="eastAsia" w:ascii="宋体" w:hAnsi="宋体" w:cs="宋体"/>
                                            <w:sz w:val="15"/>
                                            <w:szCs w:val="15"/>
                                          </w:rPr>
                                        </w:pPr>
                                        <w:r>
                                          <w:rPr>
                                            <w:rFonts w:hint="eastAsia" w:ascii="宋体" w:hAnsi="宋体" w:cs="宋体"/>
                                            <w:sz w:val="15"/>
                                            <w:szCs w:val="15"/>
                                          </w:rPr>
                                          <w:t>1,154,000.00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004427">
                                        <w:pPr>
                                          <w:widowControl/>
                                          <w:jc w:val="left"/>
                                          <w:rPr>
                                            <w:rFonts w:hint="eastAsia" w:ascii="宋体" w:hAnsi="宋体" w:cs="宋体"/>
                                            <w:sz w:val="15"/>
                                            <w:szCs w:val="15"/>
                                          </w:rPr>
                                        </w:pPr>
                                        <w:r>
                                          <w:rPr>
                                            <w:rFonts w:hint="eastAsia" w:ascii="宋体" w:hAnsi="宋体" w:cs="宋体"/>
                                            <w:sz w:val="15"/>
                                            <w:szCs w:val="15"/>
                                          </w:rPr>
                                          <w:t>39906</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5BC22C">
                                        <w:pPr>
                                          <w:widowControl/>
                                          <w:jc w:val="left"/>
                                          <w:rPr>
                                            <w:rFonts w:hint="eastAsia" w:ascii="宋体" w:hAnsi="宋体" w:cs="宋体"/>
                                            <w:sz w:val="15"/>
                                            <w:szCs w:val="15"/>
                                          </w:rPr>
                                        </w:pPr>
                                        <w:r>
                                          <w:rPr>
                                            <w:rFonts w:hint="eastAsia" w:ascii="宋体" w:hAnsi="宋体" w:cs="宋体"/>
                                            <w:sz w:val="15"/>
                                            <w:szCs w:val="15"/>
                                          </w:rPr>
                                          <w:t xml:space="preserve">  赠与</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C10016">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BB1C927">
                                        <w:pPr>
                                          <w:jc w:val="right"/>
                                          <w:rPr>
                                            <w:rFonts w:hint="eastAsia" w:ascii="宋体" w:hAnsi="宋体" w:cs="宋体"/>
                                            <w:sz w:val="15"/>
                                            <w:szCs w:val="15"/>
                                          </w:rPr>
                                        </w:pPr>
                                      </w:p>
                                    </w:tc>
                                  </w:tr>
                                  <w:tr w14:paraId="1D792EAA">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BB052DD">
                                        <w:pPr>
                                          <w:widowControl/>
                                          <w:jc w:val="left"/>
                                          <w:rPr>
                                            <w:rFonts w:hint="eastAsia" w:ascii="宋体" w:hAnsi="宋体" w:cs="宋体"/>
                                            <w:sz w:val="15"/>
                                            <w:szCs w:val="15"/>
                                          </w:rPr>
                                        </w:pPr>
                                        <w:r>
                                          <w:rPr>
                                            <w:rFonts w:hint="eastAsia" w:ascii="宋体" w:hAnsi="宋体" w:cs="宋体"/>
                                            <w:sz w:val="15"/>
                                            <w:szCs w:val="15"/>
                                          </w:rPr>
                                          <w:t>30308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168E31">
                                        <w:pPr>
                                          <w:widowControl/>
                                          <w:jc w:val="left"/>
                                          <w:rPr>
                                            <w:rFonts w:hint="eastAsia" w:ascii="宋体" w:hAnsi="宋体" w:cs="宋体"/>
                                            <w:sz w:val="15"/>
                                            <w:szCs w:val="15"/>
                                          </w:rPr>
                                        </w:pPr>
                                        <w:r>
                                          <w:rPr>
                                            <w:rFonts w:hint="eastAsia" w:ascii="宋体" w:hAnsi="宋体" w:cs="宋体"/>
                                            <w:sz w:val="15"/>
                                            <w:szCs w:val="15"/>
                                          </w:rPr>
                                          <w:t xml:space="preserve">  助学金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743D9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E5B5E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8CEA18">
                                        <w:pPr>
                                          <w:widowControl/>
                                          <w:jc w:val="left"/>
                                          <w:rPr>
                                            <w:rFonts w:hint="eastAsia" w:ascii="宋体" w:hAnsi="宋体" w:cs="宋体"/>
                                            <w:sz w:val="15"/>
                                            <w:szCs w:val="15"/>
                                          </w:rPr>
                                        </w:pPr>
                                        <w:r>
                                          <w:rPr>
                                            <w:rFonts w:hint="eastAsia" w:ascii="宋体" w:hAnsi="宋体" w:cs="宋体"/>
                                            <w:sz w:val="15"/>
                                            <w:szCs w:val="15"/>
                                          </w:rPr>
                                          <w:t>30228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256811">
                                        <w:pPr>
                                          <w:widowControl/>
                                          <w:jc w:val="left"/>
                                          <w:rPr>
                                            <w:rFonts w:hint="eastAsia" w:ascii="宋体" w:hAnsi="宋体" w:cs="宋体"/>
                                            <w:sz w:val="15"/>
                                            <w:szCs w:val="15"/>
                                          </w:rPr>
                                        </w:pPr>
                                        <w:r>
                                          <w:rPr>
                                            <w:rFonts w:hint="eastAsia" w:ascii="宋体" w:hAnsi="宋体" w:cs="宋体"/>
                                            <w:sz w:val="15"/>
                                            <w:szCs w:val="15"/>
                                          </w:rPr>
                                          <w:t xml:space="preserve">  工会经费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586421">
                                        <w:pPr>
                                          <w:widowControl/>
                                          <w:jc w:val="right"/>
                                          <w:rPr>
                                            <w:rFonts w:hint="eastAsia" w:ascii="宋体" w:hAnsi="宋体" w:cs="宋体"/>
                                            <w:sz w:val="15"/>
                                            <w:szCs w:val="15"/>
                                          </w:rPr>
                                        </w:pPr>
                                        <w:r>
                                          <w:rPr>
                                            <w:rFonts w:hint="eastAsia" w:ascii="宋体" w:hAnsi="宋体" w:cs="宋体"/>
                                            <w:sz w:val="15"/>
                                            <w:szCs w:val="15"/>
                                          </w:rPr>
                                          <w:t>158,500.00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64FC82">
                                        <w:pPr>
                                          <w:widowControl/>
                                          <w:jc w:val="right"/>
                                          <w:rPr>
                                            <w:rFonts w:hint="eastAsia" w:ascii="宋体" w:hAnsi="宋体" w:cs="宋体"/>
                                            <w:sz w:val="15"/>
                                            <w:szCs w:val="15"/>
                                          </w:rPr>
                                        </w:pPr>
                                        <w:r>
                                          <w:rPr>
                                            <w:rFonts w:hint="eastAsia" w:ascii="宋体" w:hAnsi="宋体" w:cs="宋体"/>
                                            <w:sz w:val="15"/>
                                            <w:szCs w:val="15"/>
                                          </w:rPr>
                                          <w:t>158,500.00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B848B4">
                                        <w:pPr>
                                          <w:widowControl/>
                                          <w:jc w:val="left"/>
                                          <w:rPr>
                                            <w:rFonts w:hint="eastAsia" w:ascii="宋体" w:hAnsi="宋体" w:cs="宋体"/>
                                            <w:sz w:val="15"/>
                                            <w:szCs w:val="15"/>
                                          </w:rPr>
                                        </w:pPr>
                                        <w:r>
                                          <w:rPr>
                                            <w:rFonts w:hint="eastAsia" w:ascii="宋体" w:hAnsi="宋体" w:cs="宋体"/>
                                            <w:sz w:val="15"/>
                                            <w:szCs w:val="15"/>
                                          </w:rPr>
                                          <w:t>31005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935DEA">
                                        <w:pPr>
                                          <w:widowControl/>
                                          <w:jc w:val="left"/>
                                          <w:rPr>
                                            <w:rFonts w:hint="eastAsia" w:ascii="宋体" w:hAnsi="宋体" w:cs="宋体"/>
                                            <w:sz w:val="15"/>
                                            <w:szCs w:val="15"/>
                                          </w:rPr>
                                        </w:pPr>
                                        <w:r>
                                          <w:rPr>
                                            <w:rFonts w:hint="eastAsia" w:ascii="宋体" w:hAnsi="宋体" w:cs="宋体"/>
                                            <w:sz w:val="15"/>
                                            <w:szCs w:val="15"/>
                                          </w:rPr>
                                          <w:t xml:space="preserve">  基础设施建设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2D2176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24B9E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644473">
                                        <w:pPr>
                                          <w:widowControl/>
                                          <w:jc w:val="left"/>
                                          <w:rPr>
                                            <w:rFonts w:hint="eastAsia" w:ascii="宋体" w:hAnsi="宋体" w:cs="宋体"/>
                                            <w:sz w:val="15"/>
                                            <w:szCs w:val="15"/>
                                          </w:rPr>
                                        </w:pPr>
                                        <w:r>
                                          <w:rPr>
                                            <w:rFonts w:hint="eastAsia" w:ascii="宋体" w:hAnsi="宋体" w:cs="宋体"/>
                                            <w:sz w:val="15"/>
                                            <w:szCs w:val="15"/>
                                          </w:rPr>
                                          <w:t>39907</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CB88CF">
                                        <w:pPr>
                                          <w:widowControl/>
                                          <w:jc w:val="left"/>
                                          <w:rPr>
                                            <w:rFonts w:hint="eastAsia" w:ascii="宋体" w:hAnsi="宋体" w:cs="宋体"/>
                                            <w:sz w:val="15"/>
                                            <w:szCs w:val="15"/>
                                          </w:rPr>
                                        </w:pPr>
                                        <w:r>
                                          <w:rPr>
                                            <w:rFonts w:hint="eastAsia" w:ascii="宋体" w:hAnsi="宋体" w:cs="宋体"/>
                                            <w:sz w:val="15"/>
                                            <w:szCs w:val="15"/>
                                          </w:rPr>
                                          <w:t xml:space="preserve">  国家赔偿费用支出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0244B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830E29A">
                                        <w:pPr>
                                          <w:jc w:val="right"/>
                                          <w:rPr>
                                            <w:rFonts w:hint="eastAsia" w:ascii="宋体" w:hAnsi="宋体" w:cs="宋体"/>
                                            <w:sz w:val="15"/>
                                            <w:szCs w:val="15"/>
                                          </w:rPr>
                                        </w:pPr>
                                      </w:p>
                                    </w:tc>
                                  </w:tr>
                                  <w:tr w14:paraId="6DDF9EF7">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FD0DDEC">
                                        <w:pPr>
                                          <w:widowControl/>
                                          <w:jc w:val="left"/>
                                          <w:rPr>
                                            <w:rFonts w:hint="eastAsia" w:ascii="宋体" w:hAnsi="宋体" w:cs="宋体"/>
                                            <w:sz w:val="15"/>
                                            <w:szCs w:val="15"/>
                                          </w:rPr>
                                        </w:pPr>
                                        <w:r>
                                          <w:rPr>
                                            <w:rFonts w:hint="eastAsia" w:ascii="宋体" w:hAnsi="宋体" w:cs="宋体"/>
                                            <w:sz w:val="15"/>
                                            <w:szCs w:val="15"/>
                                          </w:rPr>
                                          <w:t>30309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987A0C">
                                        <w:pPr>
                                          <w:widowControl/>
                                          <w:jc w:val="left"/>
                                          <w:rPr>
                                            <w:rFonts w:hint="eastAsia" w:ascii="宋体" w:hAnsi="宋体" w:cs="宋体"/>
                                            <w:sz w:val="15"/>
                                            <w:szCs w:val="15"/>
                                          </w:rPr>
                                        </w:pPr>
                                        <w:r>
                                          <w:rPr>
                                            <w:rFonts w:hint="eastAsia" w:ascii="宋体" w:hAnsi="宋体" w:cs="宋体"/>
                                            <w:sz w:val="15"/>
                                            <w:szCs w:val="15"/>
                                          </w:rPr>
                                          <w:t xml:space="preserve">  奖励金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9CC1FE">
                                        <w:pPr>
                                          <w:widowControl/>
                                          <w:jc w:val="right"/>
                                          <w:rPr>
                                            <w:rFonts w:hint="eastAsia" w:ascii="宋体" w:hAnsi="宋体" w:cs="宋体"/>
                                            <w:sz w:val="15"/>
                                            <w:szCs w:val="15"/>
                                          </w:rPr>
                                        </w:pPr>
                                        <w:r>
                                          <w:rPr>
                                            <w:rFonts w:hint="eastAsia" w:ascii="宋体" w:hAnsi="宋体" w:cs="宋体"/>
                                            <w:sz w:val="15"/>
                                            <w:szCs w:val="15"/>
                                          </w:rPr>
                                          <w:t>1,721,797.00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2792A6D">
                                        <w:pPr>
                                          <w:widowControl/>
                                          <w:jc w:val="right"/>
                                          <w:rPr>
                                            <w:rFonts w:hint="eastAsia" w:ascii="宋体" w:hAnsi="宋体" w:cs="宋体"/>
                                            <w:sz w:val="15"/>
                                            <w:szCs w:val="15"/>
                                          </w:rPr>
                                        </w:pPr>
                                        <w:r>
                                          <w:rPr>
                                            <w:rFonts w:hint="eastAsia" w:ascii="宋体" w:hAnsi="宋体" w:cs="宋体"/>
                                            <w:sz w:val="15"/>
                                            <w:szCs w:val="15"/>
                                          </w:rPr>
                                          <w:t>1,721,797.00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7C49CA">
                                        <w:pPr>
                                          <w:widowControl/>
                                          <w:jc w:val="left"/>
                                          <w:rPr>
                                            <w:rFonts w:hint="eastAsia" w:ascii="宋体" w:hAnsi="宋体" w:cs="宋体"/>
                                            <w:sz w:val="15"/>
                                            <w:szCs w:val="15"/>
                                          </w:rPr>
                                        </w:pPr>
                                        <w:r>
                                          <w:rPr>
                                            <w:rFonts w:hint="eastAsia" w:ascii="宋体" w:hAnsi="宋体" w:cs="宋体"/>
                                            <w:sz w:val="15"/>
                                            <w:szCs w:val="15"/>
                                          </w:rPr>
                                          <w:t>30229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6F6885">
                                        <w:pPr>
                                          <w:widowControl/>
                                          <w:jc w:val="left"/>
                                          <w:rPr>
                                            <w:rFonts w:hint="eastAsia" w:ascii="宋体" w:hAnsi="宋体" w:cs="宋体"/>
                                            <w:sz w:val="15"/>
                                            <w:szCs w:val="15"/>
                                          </w:rPr>
                                        </w:pPr>
                                        <w:r>
                                          <w:rPr>
                                            <w:rFonts w:hint="eastAsia" w:ascii="宋体" w:hAnsi="宋体" w:cs="宋体"/>
                                            <w:sz w:val="15"/>
                                            <w:szCs w:val="15"/>
                                          </w:rPr>
                                          <w:t xml:space="preserve">  福利费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B25E48">
                                        <w:pPr>
                                          <w:widowControl/>
                                          <w:jc w:val="right"/>
                                          <w:rPr>
                                            <w:rFonts w:hint="eastAsia" w:ascii="宋体" w:hAnsi="宋体" w:cs="宋体"/>
                                            <w:sz w:val="15"/>
                                            <w:szCs w:val="15"/>
                                          </w:rPr>
                                        </w:pPr>
                                        <w:r>
                                          <w:rPr>
                                            <w:rFonts w:hint="eastAsia" w:ascii="宋体" w:hAnsi="宋体" w:cs="宋体"/>
                                            <w:sz w:val="15"/>
                                            <w:szCs w:val="15"/>
                                          </w:rPr>
                                          <w:t>612,881.78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CA5ACB">
                                        <w:pPr>
                                          <w:widowControl/>
                                          <w:jc w:val="right"/>
                                          <w:rPr>
                                            <w:rFonts w:hint="eastAsia" w:ascii="宋体" w:hAnsi="宋体" w:cs="宋体"/>
                                            <w:sz w:val="15"/>
                                            <w:szCs w:val="15"/>
                                          </w:rPr>
                                        </w:pPr>
                                        <w:r>
                                          <w:rPr>
                                            <w:rFonts w:hint="eastAsia" w:ascii="宋体" w:hAnsi="宋体" w:cs="宋体"/>
                                            <w:sz w:val="15"/>
                                            <w:szCs w:val="15"/>
                                          </w:rPr>
                                          <w:t>612,881.78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93278E">
                                        <w:pPr>
                                          <w:widowControl/>
                                          <w:jc w:val="left"/>
                                          <w:rPr>
                                            <w:rFonts w:hint="eastAsia" w:ascii="宋体" w:hAnsi="宋体" w:cs="宋体"/>
                                            <w:sz w:val="15"/>
                                            <w:szCs w:val="15"/>
                                          </w:rPr>
                                        </w:pPr>
                                        <w:r>
                                          <w:rPr>
                                            <w:rFonts w:hint="eastAsia" w:ascii="宋体" w:hAnsi="宋体" w:cs="宋体"/>
                                            <w:sz w:val="15"/>
                                            <w:szCs w:val="15"/>
                                          </w:rPr>
                                          <w:t>31006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77DC06">
                                        <w:pPr>
                                          <w:widowControl/>
                                          <w:jc w:val="left"/>
                                          <w:rPr>
                                            <w:rFonts w:hint="eastAsia" w:ascii="宋体" w:hAnsi="宋体" w:cs="宋体"/>
                                            <w:sz w:val="15"/>
                                            <w:szCs w:val="15"/>
                                          </w:rPr>
                                        </w:pPr>
                                        <w:r>
                                          <w:rPr>
                                            <w:rFonts w:hint="eastAsia" w:ascii="宋体" w:hAnsi="宋体" w:cs="宋体"/>
                                            <w:sz w:val="15"/>
                                            <w:szCs w:val="15"/>
                                          </w:rPr>
                                          <w:t xml:space="preserve">  大型修缮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FA17E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0AD8F7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2668E4">
                                        <w:pPr>
                                          <w:widowControl/>
                                          <w:jc w:val="left"/>
                                          <w:rPr>
                                            <w:rFonts w:hint="eastAsia" w:ascii="宋体" w:hAnsi="宋体" w:cs="宋体"/>
                                            <w:sz w:val="15"/>
                                            <w:szCs w:val="15"/>
                                          </w:rPr>
                                        </w:pPr>
                                        <w:r>
                                          <w:rPr>
                                            <w:rFonts w:hint="eastAsia" w:ascii="宋体" w:hAnsi="宋体" w:cs="宋体"/>
                                            <w:sz w:val="15"/>
                                            <w:szCs w:val="15"/>
                                          </w:rPr>
                                          <w:t>39908</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CAB54F">
                                        <w:pPr>
                                          <w:widowControl/>
                                          <w:jc w:val="left"/>
                                          <w:rPr>
                                            <w:rFonts w:hint="eastAsia" w:ascii="宋体" w:hAnsi="宋体" w:cs="宋体"/>
                                            <w:sz w:val="15"/>
                                            <w:szCs w:val="15"/>
                                          </w:rPr>
                                        </w:pPr>
                                        <w:r>
                                          <w:rPr>
                                            <w:rFonts w:hint="eastAsia" w:ascii="宋体" w:hAnsi="宋体" w:cs="宋体"/>
                                            <w:sz w:val="15"/>
                                            <w:szCs w:val="15"/>
                                          </w:rPr>
                                          <w:t xml:space="preserve">  对民间非营利组织和群众性自治组织补贴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306BBB7">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38EC5AB">
                                        <w:pPr>
                                          <w:jc w:val="right"/>
                                          <w:rPr>
                                            <w:rFonts w:hint="eastAsia" w:ascii="宋体" w:hAnsi="宋体" w:cs="宋体"/>
                                            <w:sz w:val="15"/>
                                            <w:szCs w:val="15"/>
                                          </w:rPr>
                                        </w:pPr>
                                      </w:p>
                                    </w:tc>
                                  </w:tr>
                                  <w:tr w14:paraId="1F35866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0E6446E">
                                        <w:pPr>
                                          <w:widowControl/>
                                          <w:jc w:val="left"/>
                                          <w:rPr>
                                            <w:rFonts w:hint="eastAsia" w:ascii="宋体" w:hAnsi="宋体" w:cs="宋体"/>
                                            <w:sz w:val="15"/>
                                            <w:szCs w:val="15"/>
                                          </w:rPr>
                                        </w:pPr>
                                        <w:r>
                                          <w:rPr>
                                            <w:rFonts w:hint="eastAsia" w:ascii="宋体" w:hAnsi="宋体" w:cs="宋体"/>
                                            <w:sz w:val="15"/>
                                            <w:szCs w:val="15"/>
                                          </w:rPr>
                                          <w:t>30310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98F0FB">
                                        <w:pPr>
                                          <w:widowControl/>
                                          <w:jc w:val="left"/>
                                          <w:rPr>
                                            <w:rFonts w:hint="eastAsia" w:ascii="宋体" w:hAnsi="宋体" w:cs="宋体"/>
                                            <w:sz w:val="15"/>
                                            <w:szCs w:val="15"/>
                                          </w:rPr>
                                        </w:pPr>
                                        <w:r>
                                          <w:rPr>
                                            <w:rFonts w:hint="eastAsia" w:ascii="宋体" w:hAnsi="宋体" w:cs="宋体"/>
                                            <w:sz w:val="15"/>
                                            <w:szCs w:val="15"/>
                                          </w:rPr>
                                          <w:t xml:space="preserve">  个人农业生产补贴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13374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A45D7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A53E45">
                                        <w:pPr>
                                          <w:widowControl/>
                                          <w:jc w:val="left"/>
                                          <w:rPr>
                                            <w:rFonts w:hint="eastAsia" w:ascii="宋体" w:hAnsi="宋体" w:cs="宋体"/>
                                            <w:sz w:val="15"/>
                                            <w:szCs w:val="15"/>
                                          </w:rPr>
                                        </w:pPr>
                                        <w:r>
                                          <w:rPr>
                                            <w:rFonts w:hint="eastAsia" w:ascii="宋体" w:hAnsi="宋体" w:cs="宋体"/>
                                            <w:sz w:val="15"/>
                                            <w:szCs w:val="15"/>
                                          </w:rPr>
                                          <w:t>30231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4D36CC">
                                        <w:pPr>
                                          <w:widowControl/>
                                          <w:jc w:val="left"/>
                                          <w:rPr>
                                            <w:rFonts w:hint="eastAsia" w:ascii="宋体" w:hAnsi="宋体" w:cs="宋体"/>
                                            <w:sz w:val="15"/>
                                            <w:szCs w:val="15"/>
                                          </w:rPr>
                                        </w:pPr>
                                        <w:r>
                                          <w:rPr>
                                            <w:rFonts w:hint="eastAsia" w:ascii="宋体" w:hAnsi="宋体" w:cs="宋体"/>
                                            <w:sz w:val="15"/>
                                            <w:szCs w:val="15"/>
                                          </w:rPr>
                                          <w:t xml:space="preserve">  公务用车运行维护费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176D3F">
                                        <w:pPr>
                                          <w:widowControl/>
                                          <w:jc w:val="right"/>
                                          <w:rPr>
                                            <w:rFonts w:hint="eastAsia" w:ascii="宋体" w:hAnsi="宋体" w:cs="宋体"/>
                                            <w:sz w:val="15"/>
                                            <w:szCs w:val="15"/>
                                          </w:rPr>
                                        </w:pPr>
                                        <w:r>
                                          <w:rPr>
                                            <w:rFonts w:hint="eastAsia" w:ascii="宋体" w:hAnsi="宋体" w:cs="宋体"/>
                                            <w:sz w:val="15"/>
                                            <w:szCs w:val="15"/>
                                          </w:rPr>
                                          <w:t>1,351,135.80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FA89415">
                                        <w:pPr>
                                          <w:widowControl/>
                                          <w:jc w:val="right"/>
                                          <w:rPr>
                                            <w:rFonts w:hint="eastAsia" w:ascii="宋体" w:hAnsi="宋体" w:cs="宋体"/>
                                            <w:sz w:val="15"/>
                                            <w:szCs w:val="15"/>
                                          </w:rPr>
                                        </w:pPr>
                                        <w:r>
                                          <w:rPr>
                                            <w:rFonts w:hint="eastAsia" w:ascii="宋体" w:hAnsi="宋体" w:cs="宋体"/>
                                            <w:sz w:val="15"/>
                                            <w:szCs w:val="15"/>
                                          </w:rPr>
                                          <w:t>1,351,135.80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6C06315">
                                        <w:pPr>
                                          <w:widowControl/>
                                          <w:jc w:val="left"/>
                                          <w:rPr>
                                            <w:rFonts w:hint="eastAsia" w:ascii="宋体" w:hAnsi="宋体" w:cs="宋体"/>
                                            <w:sz w:val="15"/>
                                            <w:szCs w:val="15"/>
                                          </w:rPr>
                                        </w:pPr>
                                        <w:r>
                                          <w:rPr>
                                            <w:rFonts w:hint="eastAsia" w:ascii="宋体" w:hAnsi="宋体" w:cs="宋体"/>
                                            <w:sz w:val="15"/>
                                            <w:szCs w:val="15"/>
                                          </w:rPr>
                                          <w:t>31007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DB4C78">
                                        <w:pPr>
                                          <w:widowControl/>
                                          <w:jc w:val="left"/>
                                          <w:rPr>
                                            <w:rFonts w:hint="eastAsia" w:ascii="宋体" w:hAnsi="宋体" w:cs="宋体"/>
                                            <w:sz w:val="15"/>
                                            <w:szCs w:val="15"/>
                                          </w:rPr>
                                        </w:pPr>
                                        <w:r>
                                          <w:rPr>
                                            <w:rFonts w:hint="eastAsia" w:ascii="宋体" w:hAnsi="宋体" w:cs="宋体"/>
                                            <w:sz w:val="15"/>
                                            <w:szCs w:val="15"/>
                                          </w:rPr>
                                          <w:t xml:space="preserve">  信息网络及软件购置更新</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74FF3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ABB3D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42EFEA">
                                        <w:pPr>
                                          <w:widowControl/>
                                          <w:jc w:val="left"/>
                                          <w:rPr>
                                            <w:rFonts w:hint="eastAsia" w:ascii="宋体" w:hAnsi="宋体" w:cs="宋体"/>
                                            <w:sz w:val="15"/>
                                            <w:szCs w:val="15"/>
                                          </w:rPr>
                                        </w:pPr>
                                        <w:r>
                                          <w:rPr>
                                            <w:rFonts w:hint="eastAsia" w:ascii="宋体" w:hAnsi="宋体" w:cs="宋体"/>
                                            <w:sz w:val="15"/>
                                            <w:szCs w:val="15"/>
                                          </w:rPr>
                                          <w:t>39999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6CB762">
                                        <w:pPr>
                                          <w:widowControl/>
                                          <w:jc w:val="left"/>
                                          <w:rPr>
                                            <w:rFonts w:hint="eastAsia" w:ascii="宋体" w:hAnsi="宋体" w:cs="宋体"/>
                                            <w:sz w:val="15"/>
                                            <w:szCs w:val="15"/>
                                          </w:rPr>
                                        </w:pPr>
                                        <w:r>
                                          <w:rPr>
                                            <w:rFonts w:hint="eastAsia" w:ascii="宋体" w:hAnsi="宋体" w:cs="宋体"/>
                                            <w:sz w:val="15"/>
                                            <w:szCs w:val="15"/>
                                          </w:rPr>
                                          <w:t xml:space="preserve">  其他支出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44B98D">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81CD537">
                                        <w:pPr>
                                          <w:jc w:val="right"/>
                                          <w:rPr>
                                            <w:rFonts w:hint="eastAsia" w:ascii="宋体" w:hAnsi="宋体" w:cs="宋体"/>
                                            <w:sz w:val="15"/>
                                            <w:szCs w:val="15"/>
                                          </w:rPr>
                                        </w:pPr>
                                      </w:p>
                                    </w:tc>
                                  </w:tr>
                                  <w:tr w14:paraId="6F114EB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98BFAE8">
                                        <w:pPr>
                                          <w:widowControl/>
                                          <w:jc w:val="left"/>
                                          <w:rPr>
                                            <w:rFonts w:hint="eastAsia" w:ascii="宋体" w:hAnsi="宋体" w:cs="宋体"/>
                                            <w:sz w:val="15"/>
                                            <w:szCs w:val="15"/>
                                          </w:rPr>
                                        </w:pPr>
                                        <w:r>
                                          <w:rPr>
                                            <w:rFonts w:hint="eastAsia" w:ascii="宋体" w:hAnsi="宋体" w:cs="宋体"/>
                                            <w:sz w:val="15"/>
                                            <w:szCs w:val="15"/>
                                          </w:rPr>
                                          <w:t>30311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B7B9BC">
                                        <w:pPr>
                                          <w:widowControl/>
                                          <w:jc w:val="left"/>
                                          <w:rPr>
                                            <w:rFonts w:hint="eastAsia" w:ascii="宋体" w:hAnsi="宋体" w:cs="宋体"/>
                                            <w:sz w:val="15"/>
                                            <w:szCs w:val="15"/>
                                          </w:rPr>
                                        </w:pPr>
                                        <w:r>
                                          <w:rPr>
                                            <w:rFonts w:hint="eastAsia" w:ascii="宋体" w:hAnsi="宋体" w:cs="宋体"/>
                                            <w:sz w:val="15"/>
                                            <w:szCs w:val="15"/>
                                          </w:rPr>
                                          <w:t xml:space="preserve">  代缴社会保险费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6F953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0F4D2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6548A1">
                                        <w:pPr>
                                          <w:widowControl/>
                                          <w:jc w:val="left"/>
                                          <w:rPr>
                                            <w:rFonts w:hint="eastAsia" w:ascii="宋体" w:hAnsi="宋体" w:cs="宋体"/>
                                            <w:sz w:val="15"/>
                                            <w:szCs w:val="15"/>
                                          </w:rPr>
                                        </w:pPr>
                                        <w:r>
                                          <w:rPr>
                                            <w:rFonts w:hint="eastAsia" w:ascii="宋体" w:hAnsi="宋体" w:cs="宋体"/>
                                            <w:sz w:val="15"/>
                                            <w:szCs w:val="15"/>
                                          </w:rPr>
                                          <w:t>30239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966977">
                                        <w:pPr>
                                          <w:widowControl/>
                                          <w:jc w:val="left"/>
                                          <w:rPr>
                                            <w:rFonts w:hint="eastAsia" w:ascii="宋体" w:hAnsi="宋体" w:cs="宋体"/>
                                            <w:sz w:val="15"/>
                                            <w:szCs w:val="15"/>
                                          </w:rPr>
                                        </w:pPr>
                                        <w:r>
                                          <w:rPr>
                                            <w:rFonts w:hint="eastAsia" w:ascii="宋体" w:hAnsi="宋体" w:cs="宋体"/>
                                            <w:sz w:val="15"/>
                                            <w:szCs w:val="15"/>
                                          </w:rPr>
                                          <w:t xml:space="preserve">  其他交通费用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88F30F">
                                        <w:pPr>
                                          <w:widowControl/>
                                          <w:jc w:val="right"/>
                                          <w:rPr>
                                            <w:rFonts w:hint="eastAsia" w:ascii="宋体" w:hAnsi="宋体" w:cs="宋体"/>
                                            <w:sz w:val="15"/>
                                            <w:szCs w:val="15"/>
                                          </w:rPr>
                                        </w:pPr>
                                        <w:r>
                                          <w:rPr>
                                            <w:rFonts w:hint="eastAsia" w:ascii="宋体" w:hAnsi="宋体" w:cs="宋体"/>
                                            <w:sz w:val="15"/>
                                            <w:szCs w:val="15"/>
                                          </w:rPr>
                                          <w:t>1,680,229.00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2AA0519">
                                        <w:pPr>
                                          <w:widowControl/>
                                          <w:jc w:val="right"/>
                                          <w:rPr>
                                            <w:rFonts w:hint="eastAsia" w:ascii="宋体" w:hAnsi="宋体" w:cs="宋体"/>
                                            <w:sz w:val="15"/>
                                            <w:szCs w:val="15"/>
                                          </w:rPr>
                                        </w:pPr>
                                        <w:r>
                                          <w:rPr>
                                            <w:rFonts w:hint="eastAsia" w:ascii="宋体" w:hAnsi="宋体" w:cs="宋体"/>
                                            <w:sz w:val="15"/>
                                            <w:szCs w:val="15"/>
                                          </w:rPr>
                                          <w:t>1,680,229.00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82C6B5">
                                        <w:pPr>
                                          <w:widowControl/>
                                          <w:jc w:val="left"/>
                                          <w:rPr>
                                            <w:rFonts w:hint="eastAsia" w:ascii="宋体" w:hAnsi="宋体" w:cs="宋体"/>
                                            <w:sz w:val="15"/>
                                            <w:szCs w:val="15"/>
                                          </w:rPr>
                                        </w:pPr>
                                        <w:r>
                                          <w:rPr>
                                            <w:rFonts w:hint="eastAsia" w:ascii="宋体" w:hAnsi="宋体" w:cs="宋体"/>
                                            <w:sz w:val="15"/>
                                            <w:szCs w:val="15"/>
                                          </w:rPr>
                                          <w:t>31008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E4C8F1">
                                        <w:pPr>
                                          <w:widowControl/>
                                          <w:jc w:val="left"/>
                                          <w:rPr>
                                            <w:rFonts w:hint="eastAsia" w:ascii="宋体" w:hAnsi="宋体" w:cs="宋体"/>
                                            <w:sz w:val="15"/>
                                            <w:szCs w:val="15"/>
                                          </w:rPr>
                                        </w:pPr>
                                        <w:r>
                                          <w:rPr>
                                            <w:rFonts w:hint="eastAsia" w:ascii="宋体" w:hAnsi="宋体" w:cs="宋体"/>
                                            <w:sz w:val="15"/>
                                            <w:szCs w:val="15"/>
                                          </w:rPr>
                                          <w:t xml:space="preserve">  物资储备</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6D71E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7069F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CFCD33">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14B2004">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C3342D">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6408F29">
                                        <w:pPr>
                                          <w:jc w:val="right"/>
                                          <w:rPr>
                                            <w:rFonts w:hint="eastAsia" w:ascii="宋体" w:hAnsi="宋体" w:cs="宋体"/>
                                            <w:sz w:val="15"/>
                                            <w:szCs w:val="15"/>
                                          </w:rPr>
                                        </w:pPr>
                                      </w:p>
                                    </w:tc>
                                  </w:tr>
                                  <w:tr w14:paraId="4EEFD4B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7FD95B6">
                                        <w:pPr>
                                          <w:widowControl/>
                                          <w:jc w:val="left"/>
                                          <w:rPr>
                                            <w:rFonts w:hint="eastAsia" w:ascii="宋体" w:hAnsi="宋体" w:cs="宋体"/>
                                            <w:sz w:val="15"/>
                                            <w:szCs w:val="15"/>
                                          </w:rPr>
                                        </w:pPr>
                                        <w:r>
                                          <w:rPr>
                                            <w:rFonts w:hint="eastAsia" w:ascii="宋体" w:hAnsi="宋体" w:cs="宋体"/>
                                            <w:sz w:val="15"/>
                                            <w:szCs w:val="15"/>
                                          </w:rPr>
                                          <w:t>30399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4C496B">
                                        <w:pPr>
                                          <w:widowControl/>
                                          <w:jc w:val="left"/>
                                          <w:rPr>
                                            <w:rFonts w:hint="eastAsia" w:ascii="宋体" w:hAnsi="宋体" w:cs="宋体"/>
                                            <w:sz w:val="15"/>
                                            <w:szCs w:val="15"/>
                                          </w:rPr>
                                        </w:pPr>
                                        <w:r>
                                          <w:rPr>
                                            <w:rFonts w:hint="eastAsia" w:ascii="宋体" w:hAnsi="宋体" w:cs="宋体"/>
                                            <w:sz w:val="15"/>
                                            <w:szCs w:val="15"/>
                                          </w:rPr>
                                          <w:t xml:space="preserve">  其他对个人和家庭的补助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ABCEF2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0050C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01E673">
                                        <w:pPr>
                                          <w:widowControl/>
                                          <w:jc w:val="left"/>
                                          <w:rPr>
                                            <w:rFonts w:hint="eastAsia" w:ascii="宋体" w:hAnsi="宋体" w:cs="宋体"/>
                                            <w:sz w:val="15"/>
                                            <w:szCs w:val="15"/>
                                          </w:rPr>
                                        </w:pPr>
                                        <w:r>
                                          <w:rPr>
                                            <w:rFonts w:hint="eastAsia" w:ascii="宋体" w:hAnsi="宋体" w:cs="宋体"/>
                                            <w:sz w:val="15"/>
                                            <w:szCs w:val="15"/>
                                          </w:rPr>
                                          <w:t>30240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BE0E9D">
                                        <w:pPr>
                                          <w:widowControl/>
                                          <w:jc w:val="left"/>
                                          <w:rPr>
                                            <w:rFonts w:hint="eastAsia" w:ascii="宋体" w:hAnsi="宋体" w:cs="宋体"/>
                                            <w:sz w:val="15"/>
                                            <w:szCs w:val="15"/>
                                          </w:rPr>
                                        </w:pPr>
                                        <w:r>
                                          <w:rPr>
                                            <w:rFonts w:hint="eastAsia" w:ascii="宋体" w:hAnsi="宋体" w:cs="宋体"/>
                                            <w:sz w:val="15"/>
                                            <w:szCs w:val="15"/>
                                          </w:rPr>
                                          <w:t xml:space="preserve">  税金及附加费用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B11B1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84AF46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4FEF98">
                                        <w:pPr>
                                          <w:widowControl/>
                                          <w:jc w:val="left"/>
                                          <w:rPr>
                                            <w:rFonts w:hint="eastAsia" w:ascii="宋体" w:hAnsi="宋体" w:cs="宋体"/>
                                            <w:sz w:val="15"/>
                                            <w:szCs w:val="15"/>
                                          </w:rPr>
                                        </w:pPr>
                                        <w:r>
                                          <w:rPr>
                                            <w:rFonts w:hint="eastAsia" w:ascii="宋体" w:hAnsi="宋体" w:cs="宋体"/>
                                            <w:sz w:val="15"/>
                                            <w:szCs w:val="15"/>
                                          </w:rPr>
                                          <w:t>31009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03E9B8">
                                        <w:pPr>
                                          <w:widowControl/>
                                          <w:jc w:val="left"/>
                                          <w:rPr>
                                            <w:rFonts w:hint="eastAsia" w:ascii="宋体" w:hAnsi="宋体" w:cs="宋体"/>
                                            <w:sz w:val="15"/>
                                            <w:szCs w:val="15"/>
                                          </w:rPr>
                                        </w:pPr>
                                        <w:r>
                                          <w:rPr>
                                            <w:rFonts w:hint="eastAsia" w:ascii="宋体" w:hAnsi="宋体" w:cs="宋体"/>
                                            <w:sz w:val="15"/>
                                            <w:szCs w:val="15"/>
                                          </w:rPr>
                                          <w:t xml:space="preserve">  土地补偿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A3BE4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9EE3C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3C4F66">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E6F65">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F7D102C">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962C9F4">
                                        <w:pPr>
                                          <w:jc w:val="right"/>
                                          <w:rPr>
                                            <w:rFonts w:hint="eastAsia" w:ascii="宋体" w:hAnsi="宋体" w:cs="宋体"/>
                                            <w:sz w:val="15"/>
                                            <w:szCs w:val="15"/>
                                          </w:rPr>
                                        </w:pPr>
                                      </w:p>
                                    </w:tc>
                                  </w:tr>
                                  <w:tr w14:paraId="5D56395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29F5EEC">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F87647">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0B421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51A06C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908368E">
                                        <w:pPr>
                                          <w:widowControl/>
                                          <w:jc w:val="left"/>
                                          <w:rPr>
                                            <w:rFonts w:hint="eastAsia" w:ascii="宋体" w:hAnsi="宋体" w:cs="宋体"/>
                                            <w:sz w:val="15"/>
                                            <w:szCs w:val="15"/>
                                          </w:rPr>
                                        </w:pPr>
                                        <w:r>
                                          <w:rPr>
                                            <w:rFonts w:hint="eastAsia" w:ascii="宋体" w:hAnsi="宋体" w:cs="宋体"/>
                                            <w:sz w:val="15"/>
                                            <w:szCs w:val="15"/>
                                          </w:rPr>
                                          <w:t>30299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C59DA6">
                                        <w:pPr>
                                          <w:widowControl/>
                                          <w:jc w:val="left"/>
                                          <w:rPr>
                                            <w:rFonts w:hint="eastAsia" w:ascii="宋体" w:hAnsi="宋体" w:cs="宋体"/>
                                            <w:sz w:val="15"/>
                                            <w:szCs w:val="15"/>
                                          </w:rPr>
                                        </w:pPr>
                                        <w:r>
                                          <w:rPr>
                                            <w:rFonts w:hint="eastAsia" w:ascii="宋体" w:hAnsi="宋体" w:cs="宋体"/>
                                            <w:sz w:val="15"/>
                                            <w:szCs w:val="15"/>
                                          </w:rPr>
                                          <w:t xml:space="preserve">  其他商品和服务支出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BD465F">
                                        <w:pPr>
                                          <w:widowControl/>
                                          <w:jc w:val="right"/>
                                          <w:rPr>
                                            <w:rFonts w:hint="eastAsia" w:ascii="宋体" w:hAnsi="宋体" w:cs="宋体"/>
                                            <w:sz w:val="15"/>
                                            <w:szCs w:val="15"/>
                                          </w:rPr>
                                        </w:pPr>
                                        <w:r>
                                          <w:rPr>
                                            <w:rFonts w:hint="eastAsia" w:ascii="宋体" w:hAnsi="宋体" w:cs="宋体"/>
                                            <w:sz w:val="15"/>
                                            <w:szCs w:val="15"/>
                                          </w:rPr>
                                          <w:t>391,935.71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BFFCF7">
                                        <w:pPr>
                                          <w:widowControl/>
                                          <w:jc w:val="right"/>
                                          <w:rPr>
                                            <w:rFonts w:hint="eastAsia" w:ascii="宋体" w:hAnsi="宋体" w:cs="宋体"/>
                                            <w:sz w:val="15"/>
                                            <w:szCs w:val="15"/>
                                          </w:rPr>
                                        </w:pPr>
                                        <w:r>
                                          <w:rPr>
                                            <w:rFonts w:hint="eastAsia" w:ascii="宋体" w:hAnsi="宋体" w:cs="宋体"/>
                                            <w:sz w:val="15"/>
                                            <w:szCs w:val="15"/>
                                          </w:rPr>
                                          <w:t>241,935.71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B622F2">
                                        <w:pPr>
                                          <w:widowControl/>
                                          <w:jc w:val="left"/>
                                          <w:rPr>
                                            <w:rFonts w:hint="eastAsia" w:ascii="宋体" w:hAnsi="宋体" w:cs="宋体"/>
                                            <w:sz w:val="15"/>
                                            <w:szCs w:val="15"/>
                                          </w:rPr>
                                        </w:pPr>
                                        <w:r>
                                          <w:rPr>
                                            <w:rFonts w:hint="eastAsia" w:ascii="宋体" w:hAnsi="宋体" w:cs="宋体"/>
                                            <w:sz w:val="15"/>
                                            <w:szCs w:val="15"/>
                                          </w:rPr>
                                          <w:t>31010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22BD83">
                                        <w:pPr>
                                          <w:widowControl/>
                                          <w:jc w:val="left"/>
                                          <w:rPr>
                                            <w:rFonts w:hint="eastAsia" w:ascii="宋体" w:hAnsi="宋体" w:cs="宋体"/>
                                            <w:sz w:val="15"/>
                                            <w:szCs w:val="15"/>
                                          </w:rPr>
                                        </w:pPr>
                                        <w:r>
                                          <w:rPr>
                                            <w:rFonts w:hint="eastAsia" w:ascii="宋体" w:hAnsi="宋体" w:cs="宋体"/>
                                            <w:sz w:val="15"/>
                                            <w:szCs w:val="15"/>
                                          </w:rPr>
                                          <w:t xml:space="preserve">  安置补助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475E18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5F512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F7C1FD">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E725D6">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6B37DCE">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5287825">
                                        <w:pPr>
                                          <w:jc w:val="right"/>
                                          <w:rPr>
                                            <w:rFonts w:hint="eastAsia" w:ascii="宋体" w:hAnsi="宋体" w:cs="宋体"/>
                                            <w:sz w:val="15"/>
                                            <w:szCs w:val="15"/>
                                          </w:rPr>
                                        </w:pPr>
                                      </w:p>
                                    </w:tc>
                                  </w:tr>
                                  <w:tr w14:paraId="65022C71">
                                    <w:tblPrEx>
                                      <w:tblCellMar>
                                        <w:top w:w="0" w:type="dxa"/>
                                        <w:left w:w="10" w:type="dxa"/>
                                        <w:bottom w:w="0" w:type="dxa"/>
                                        <w:right w:w="10" w:type="dxa"/>
                                      </w:tblCellMar>
                                    </w:tblPrEx>
                                    <w:trPr>
                                      <w:gridAfter w:val="1"/>
                                      <w:wAfter w:w="0" w:type="auto"/>
                                      <w:trHeight w:val="308" w:hRule="atLeast"/>
                                    </w:trPr>
                                    <w:tc>
                                      <w:tcPr>
                                        <w:tcW w:w="0" w:type="auto"/>
                                        <w:gridSpan w:val="2"/>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D2C106">
                                        <w:pPr>
                                          <w:widowControl/>
                                          <w:jc w:val="center"/>
                                          <w:rPr>
                                            <w:rFonts w:hint="eastAsia" w:ascii="宋体" w:hAnsi="宋体" w:cs="宋体"/>
                                            <w:b/>
                                            <w:bCs/>
                                            <w:sz w:val="15"/>
                                            <w:szCs w:val="15"/>
                                          </w:rPr>
                                        </w:pPr>
                                        <w:r>
                                          <w:rPr>
                                            <w:rFonts w:hint="eastAsia" w:ascii="宋体" w:hAnsi="宋体" w:cs="宋体"/>
                                            <w:b/>
                                            <w:bCs/>
                                            <w:sz w:val="15"/>
                                            <w:szCs w:val="15"/>
                                          </w:rPr>
                                          <w:t>人员经费合计</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3E1924">
                                        <w:pPr>
                                          <w:widowControl/>
                                          <w:jc w:val="right"/>
                                          <w:rPr>
                                            <w:rFonts w:hint="eastAsia" w:ascii="宋体" w:hAnsi="宋体" w:cs="宋体"/>
                                            <w:sz w:val="15"/>
                                            <w:szCs w:val="15"/>
                                          </w:rPr>
                                        </w:pPr>
                                        <w:r>
                                          <w:rPr>
                                            <w:rFonts w:hint="eastAsia" w:ascii="宋体" w:hAnsi="宋体" w:cs="宋体"/>
                                            <w:sz w:val="15"/>
                                            <w:szCs w:val="15"/>
                                          </w:rPr>
                                          <w:t>34,032,902.24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7E5988">
                                        <w:pPr>
                                          <w:widowControl/>
                                          <w:jc w:val="right"/>
                                          <w:rPr>
                                            <w:rFonts w:hint="eastAsia" w:ascii="宋体" w:hAnsi="宋体" w:cs="宋体"/>
                                            <w:sz w:val="15"/>
                                            <w:szCs w:val="15"/>
                                          </w:rPr>
                                        </w:pPr>
                                        <w:r>
                                          <w:rPr>
                                            <w:rFonts w:hint="eastAsia" w:ascii="宋体" w:hAnsi="宋体" w:cs="宋体"/>
                                            <w:sz w:val="15"/>
                                            <w:szCs w:val="15"/>
                                          </w:rPr>
                                          <w:t>32,335,342.24</w:t>
                                        </w:r>
                                      </w:p>
                                    </w:tc>
                                    <w:tc>
                                      <w:tcPr>
                                        <w:tcW w:w="0" w:type="auto"/>
                                        <w:gridSpan w:val="8"/>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E4E250">
                                        <w:pPr>
                                          <w:widowControl/>
                                          <w:jc w:val="center"/>
                                          <w:rPr>
                                            <w:rFonts w:hint="eastAsia" w:ascii="宋体" w:hAnsi="宋体" w:cs="宋体"/>
                                            <w:b/>
                                            <w:bCs/>
                                            <w:sz w:val="15"/>
                                            <w:szCs w:val="15"/>
                                          </w:rPr>
                                        </w:pPr>
                                        <w:r>
                                          <w:rPr>
                                            <w:rFonts w:hint="eastAsia" w:ascii="宋体" w:hAnsi="宋体" w:cs="宋体"/>
                                            <w:b/>
                                            <w:bCs/>
                                            <w:sz w:val="15"/>
                                            <w:szCs w:val="15"/>
                                          </w:rPr>
                                          <w:t>公用经费合计</w:t>
                                        </w: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AC0BAF9">
                                        <w:pPr>
                                          <w:widowControl/>
                                          <w:jc w:val="right"/>
                                          <w:rPr>
                                            <w:rFonts w:hint="eastAsia" w:ascii="宋体" w:hAnsi="宋体" w:cs="宋体"/>
                                            <w:sz w:val="15"/>
                                            <w:szCs w:val="15"/>
                                          </w:rPr>
                                        </w:pPr>
                                        <w:r>
                                          <w:rPr>
                                            <w:rFonts w:hint="eastAsia" w:ascii="宋体" w:hAnsi="宋体" w:cs="宋体"/>
                                            <w:sz w:val="15"/>
                                            <w:szCs w:val="15"/>
                                          </w:rPr>
                                          <w:t>10,547,736.45</w:t>
                                        </w:r>
                                      </w:p>
                                    </w:tc>
                                    <w:tc>
                                      <w:tcPr>
                                        <w:tcW w:w="0" w:type="auto"/>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4C1BEE8">
                                        <w:pPr>
                                          <w:widowControl/>
                                          <w:jc w:val="right"/>
                                          <w:rPr>
                                            <w:rFonts w:hint="eastAsia" w:ascii="宋体" w:hAnsi="宋体" w:cs="宋体"/>
                                            <w:sz w:val="15"/>
                                            <w:szCs w:val="15"/>
                                          </w:rPr>
                                        </w:pPr>
                                        <w:r>
                                          <w:rPr>
                                            <w:rFonts w:hint="eastAsia" w:ascii="宋体" w:hAnsi="宋体" w:cs="宋体"/>
                                            <w:sz w:val="15"/>
                                            <w:szCs w:val="15"/>
                                          </w:rPr>
                                          <w:t>9,118,156.45</w:t>
                                        </w:r>
                                      </w:p>
                                    </w:tc>
                                  </w:tr>
                                  <w:tr w14:paraId="1DCD2B41">
                                    <w:tblPrEx>
                                      <w:tblCellMar>
                                        <w:top w:w="0" w:type="dxa"/>
                                        <w:left w:w="10" w:type="dxa"/>
                                        <w:bottom w:w="0" w:type="dxa"/>
                                        <w:right w:w="10" w:type="dxa"/>
                                      </w:tblCellMar>
                                    </w:tblPrEx>
                                    <w:trPr>
                                      <w:trHeight w:val="308" w:hRule="atLeast"/>
                                    </w:trPr>
                                    <w:tc>
                                      <w:tcPr>
                                        <w:tcW w:w="0" w:type="auto"/>
                                        <w:gridSpan w:val="18"/>
                                        <w:tcBorders>
                                          <w:top w:val="nil"/>
                                          <w:left w:val="nil"/>
                                          <w:bottom w:val="nil"/>
                                          <w:right w:val="nil"/>
                                        </w:tcBorders>
                                        <w:tcMar>
                                          <w:top w:w="0" w:type="dxa"/>
                                          <w:left w:w="108" w:type="dxa"/>
                                          <w:bottom w:w="0" w:type="dxa"/>
                                          <w:right w:w="108" w:type="dxa"/>
                                        </w:tcMar>
                                        <w:vAlign w:val="center"/>
                                      </w:tcPr>
                                      <w:p w14:paraId="25296BD5">
                                        <w:pPr>
                                          <w:widowControl/>
                                          <w:jc w:val="left"/>
                                          <w:rPr>
                                            <w:rFonts w:hint="eastAsia" w:ascii="宋体" w:hAnsi="宋体" w:cs="宋体"/>
                                            <w:sz w:val="15"/>
                                            <w:szCs w:val="15"/>
                                          </w:rPr>
                                        </w:pPr>
                                        <w:r>
                                          <w:rPr>
                                            <w:rFonts w:hint="eastAsia" w:ascii="宋体" w:hAnsi="宋体" w:cs="宋体"/>
                                            <w:sz w:val="15"/>
                                            <w:szCs w:val="15"/>
                                          </w:rPr>
                                          <w:t>注：本表反映部门本年度一般公共预算财政拨款支出明细情况（其中包括基本支出明细情况）。</w:t>
                                        </w:r>
                                      </w:p>
                                    </w:tc>
                                  </w:tr>
                                </w:tbl>
                                <w:p w14:paraId="3285D180"/>
                              </w:txbxContent>
                            </wps:txbx>
                            <wps:bodyPr wrap="none" lIns="0" tIns="0" rIns="6985" bIns="6985">
                              <a:spAutoFit/>
                            </wps:bodyPr>
                          </wps:wsp>
                        </a:graphicData>
                      </a:graphic>
                    </wp:anchor>
                  </w:drawing>
                </mc:Choice>
                <mc:Fallback>
                  <w:pict>
                    <v:rect id="文本框3" o:spid="_x0000_s1026" o:spt="1" style="position:absolute;left:0pt;margin-left:115.2pt;margin-top:-328.5pt;height:595.3pt;width:841.9pt;mso-position-horizontal-relative:page;mso-position-vertical-relative:page;mso-wrap-distance-bottom:0pt;mso-wrap-distance-left:9pt;mso-wrap-distance-right:9pt;mso-wrap-distance-top:0pt;mso-wrap-style:none;z-index:251659264;mso-width-relative:page;mso-height-relative:page;" filled="f" stroked="f" coordsize="21600,21600" o:gfxdata="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NjvZbdAAAADQEAAA8AAAAAAAAAAQAgAAAAIgAAAGRy&#10;cy9kb3ducmV2LnhtbFBLAQIUABQAAAAIAIdO4kBj5kNFxwEAAIEDAAAOAAAAAAAAAAEAIAAAACwB&#10;AABkcnMvZTJvRG9jLnhtbFBLBQYAAAAABgAGAFkBAABlBQAAAAA=&#10;">
                      <v:fill on="f" focussize="0,0"/>
                      <v:stroke on="f"/>
                      <v:imagedata o:title=""/>
                      <o:lock v:ext="edit" aspectratio="f"/>
                      <v:textbox inset="0mm,0mm,11,11" style="mso-fit-shape-to-text:t;">
                        <w:txbxContent>
                          <w:tbl>
                            <w:tblPr>
                              <w:tblStyle w:val="10"/>
                              <w:tblW w:w="0" w:type="auto"/>
                              <w:tblInd w:w="0" w:type="dxa"/>
                              <w:tblLayout w:type="autofit"/>
                              <w:tblCellMar>
                                <w:top w:w="0" w:type="dxa"/>
                                <w:left w:w="10" w:type="dxa"/>
                                <w:bottom w:w="0" w:type="dxa"/>
                                <w:right w:w="10" w:type="dxa"/>
                              </w:tblCellMar>
                            </w:tblPr>
                            <w:tblGrid>
                              <w:gridCol w:w="696"/>
                              <w:gridCol w:w="1505"/>
                              <w:gridCol w:w="1191"/>
                              <w:gridCol w:w="1226"/>
                              <w:gridCol w:w="696"/>
                              <w:gridCol w:w="1155"/>
                              <w:gridCol w:w="1116"/>
                              <w:gridCol w:w="1186"/>
                              <w:gridCol w:w="696"/>
                              <w:gridCol w:w="1216"/>
                              <w:gridCol w:w="1116"/>
                              <w:gridCol w:w="1186"/>
                              <w:gridCol w:w="793"/>
                              <w:gridCol w:w="938"/>
                              <w:gridCol w:w="853"/>
                              <w:gridCol w:w="441"/>
                              <w:gridCol w:w="552"/>
                              <w:gridCol w:w="481"/>
                            </w:tblGrid>
                            <w:tr w14:paraId="0B3C8C92">
                              <w:tblPrEx>
                                <w:tblCellMar>
                                  <w:top w:w="0" w:type="dxa"/>
                                  <w:left w:w="10" w:type="dxa"/>
                                  <w:bottom w:w="0" w:type="dxa"/>
                                  <w:right w:w="10" w:type="dxa"/>
                                </w:tblCellMar>
                              </w:tblPrEx>
                              <w:trPr>
                                <w:trHeight w:val="90" w:hRule="atLeast"/>
                              </w:trPr>
                              <w:tc>
                                <w:tcPr>
                                  <w:tcW w:w="0" w:type="auto"/>
                                  <w:gridSpan w:val="18"/>
                                  <w:tcBorders>
                                    <w:top w:val="nil"/>
                                    <w:left w:val="nil"/>
                                    <w:bottom w:val="nil"/>
                                    <w:right w:val="nil"/>
                                  </w:tcBorders>
                                  <w:tcMar>
                                    <w:top w:w="0" w:type="dxa"/>
                                    <w:left w:w="108" w:type="dxa"/>
                                    <w:bottom w:w="0" w:type="dxa"/>
                                    <w:right w:w="108" w:type="dxa"/>
                                  </w:tcMar>
                                  <w:vAlign w:val="bottom"/>
                                </w:tcPr>
                                <w:p w14:paraId="44D0E01E">
                                  <w:pPr>
                                    <w:widowControl/>
                                    <w:rPr>
                                      <w:rFonts w:hint="eastAsia" w:ascii="宋体" w:hAnsi="宋体" w:cs="宋体"/>
                                      <w:sz w:val="15"/>
                                      <w:szCs w:val="15"/>
                                    </w:rPr>
                                  </w:pPr>
                                </w:p>
                                <w:p w14:paraId="42795E1E">
                                  <w:pPr>
                                    <w:numPr>
                                      <w:ilvl w:val="0"/>
                                      <w:numId w:val="0"/>
                                    </w:numPr>
                                    <w:ind w:firstLine="1298" w:firstLineChars="404"/>
                                    <w:rPr>
                                      <w:rFonts w:hint="eastAsia" w:ascii="宋体" w:hAnsi="宋体" w:cs="宋体"/>
                                      <w:b/>
                                      <w:bCs/>
                                      <w:sz w:val="15"/>
                                      <w:szCs w:val="15"/>
                                    </w:rPr>
                                  </w:pPr>
                                  <w:r>
                                    <w:rPr>
                                      <w:rFonts w:hint="eastAsia" w:ascii="仿宋" w:hAnsi="仿宋" w:eastAsia="仿宋" w:cs="仿宋"/>
                                      <w:b/>
                                      <w:bCs/>
                                      <w:sz w:val="32"/>
                                      <w:szCs w:val="36"/>
                                    </w:rPr>
                                    <w:t>六、一般公共预算财政拨款支出决算表（二）</w:t>
                                  </w:r>
                                </w:p>
                                <w:p w14:paraId="08C3C3B0">
                                  <w:pPr>
                                    <w:widowControl/>
                                    <w:jc w:val="center"/>
                                    <w:rPr>
                                      <w:rFonts w:hint="eastAsia" w:ascii="宋体" w:hAnsi="宋体" w:cs="宋体"/>
                                      <w:sz w:val="15"/>
                                      <w:szCs w:val="15"/>
                                    </w:rPr>
                                  </w:pPr>
                                  <w:r>
                                    <w:rPr>
                                      <w:rFonts w:hint="eastAsia" w:ascii="宋体" w:hAnsi="宋体" w:cs="宋体"/>
                                      <w:szCs w:val="21"/>
                                    </w:rPr>
                                    <w:t>一般公共预算财政拨款基本支出决算表</w:t>
                                  </w:r>
                                </w:p>
                              </w:tc>
                            </w:tr>
                            <w:tr w14:paraId="2AB577A2">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6187E8A1">
                                  <w:pPr>
                                    <w:rPr>
                                      <w:rFonts w:hint="eastAsia"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5E7F514">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08F8BB1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9492DA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202F1F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6EE784F">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6CD3247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0D502F1">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161549F">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F40A5D3">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D08A69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6D2793D">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7EF850E7">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6E2305F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8328E6A">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562DDAF6">
                                  <w:pPr>
                                    <w:widowControl/>
                                    <w:jc w:val="right"/>
                                    <w:rPr>
                                      <w:rFonts w:hint="eastAsia" w:ascii="宋体" w:hAnsi="宋体" w:cs="宋体"/>
                                      <w:sz w:val="15"/>
                                      <w:szCs w:val="15"/>
                                    </w:rPr>
                                  </w:pPr>
                                  <w:r>
                                    <w:rPr>
                                      <w:rFonts w:hint="eastAsia" w:ascii="宋体" w:hAnsi="宋体" w:cs="宋体"/>
                                      <w:sz w:val="15"/>
                                      <w:szCs w:val="15"/>
                                    </w:rPr>
                                    <w:t>公开06表</w:t>
                                  </w:r>
                                </w:p>
                              </w:tc>
                            </w:tr>
                            <w:tr w14:paraId="1AEF2004">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03FBAC30">
                                  <w:pPr>
                                    <w:widowControl/>
                                    <w:jc w:val="center"/>
                                    <w:rPr>
                                      <w:rFonts w:hint="eastAsia" w:ascii="宋体" w:hAnsi="宋体" w:cs="宋体"/>
                                      <w:sz w:val="15"/>
                                      <w:szCs w:val="15"/>
                                    </w:rPr>
                                  </w:pPr>
                                  <w:r>
                                    <w:rPr>
                                      <w:rFonts w:hint="eastAsia" w:ascii="宋体" w:hAnsi="宋体" w:cs="宋体"/>
                                      <w:sz w:val="15"/>
                                      <w:szCs w:val="15"/>
                                    </w:rPr>
                                    <w:t>部门：</w:t>
                                  </w:r>
                                </w:p>
                              </w:tc>
                              <w:tc>
                                <w:tcPr>
                                  <w:tcW w:w="0" w:type="auto"/>
                                  <w:tcBorders>
                                    <w:top w:val="nil"/>
                                    <w:left w:val="nil"/>
                                    <w:bottom w:val="nil"/>
                                    <w:right w:val="nil"/>
                                  </w:tcBorders>
                                  <w:tcMar>
                                    <w:top w:w="0" w:type="dxa"/>
                                    <w:left w:w="108" w:type="dxa"/>
                                    <w:bottom w:w="0" w:type="dxa"/>
                                    <w:right w:w="108" w:type="dxa"/>
                                  </w:tcMar>
                                  <w:vAlign w:val="bottom"/>
                                </w:tcPr>
                                <w:p w14:paraId="33A97683">
                                  <w:pPr>
                                    <w:rPr>
                                      <w:rFonts w:ascii="Arial" w:hAnsi="Arial"/>
                                      <w:sz w:val="15"/>
                                      <w:szCs w:val="15"/>
                                    </w:rPr>
                                  </w:pPr>
                                  <w:r>
                                    <w:rPr>
                                      <w:rFonts w:hint="eastAsia" w:ascii="宋体" w:hAnsi="宋体" w:cs="宋体"/>
                                      <w:sz w:val="15"/>
                                      <w:szCs w:val="15"/>
                                    </w:rPr>
                                    <w:t>大同市公安局云泉分局</w:t>
                                  </w:r>
                                </w:p>
                              </w:tc>
                              <w:tc>
                                <w:tcPr>
                                  <w:tcW w:w="0" w:type="auto"/>
                                  <w:tcBorders>
                                    <w:top w:val="nil"/>
                                    <w:left w:val="nil"/>
                                    <w:bottom w:val="nil"/>
                                    <w:right w:val="nil"/>
                                  </w:tcBorders>
                                  <w:tcMar>
                                    <w:top w:w="0" w:type="dxa"/>
                                    <w:left w:w="108" w:type="dxa"/>
                                    <w:bottom w:w="0" w:type="dxa"/>
                                    <w:right w:w="108" w:type="dxa"/>
                                  </w:tcMar>
                                  <w:vAlign w:val="bottom"/>
                                </w:tcPr>
                                <w:p w14:paraId="10E7DBE9">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D6BF6EA">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9AF314E">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7386D22">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196B8C5">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122238DE">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47BC3FB8">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59210E56">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0B8E49B">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22559324">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693FA103">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773CEB30">
                                  <w:pPr>
                                    <w:rPr>
                                      <w:rFonts w:ascii="Arial" w:hAnsi="Arial"/>
                                      <w:sz w:val="15"/>
                                      <w:szCs w:val="15"/>
                                    </w:rPr>
                                  </w:pPr>
                                </w:p>
                              </w:tc>
                              <w:tc>
                                <w:tcPr>
                                  <w:tcW w:w="0" w:type="auto"/>
                                  <w:tcBorders>
                                    <w:top w:val="nil"/>
                                    <w:left w:val="nil"/>
                                    <w:bottom w:val="nil"/>
                                    <w:right w:val="nil"/>
                                  </w:tcBorders>
                                  <w:tcMar>
                                    <w:top w:w="0" w:type="dxa"/>
                                    <w:left w:w="108" w:type="dxa"/>
                                    <w:bottom w:w="0" w:type="dxa"/>
                                    <w:right w:w="108" w:type="dxa"/>
                                  </w:tcMar>
                                  <w:vAlign w:val="bottom"/>
                                </w:tcPr>
                                <w:p w14:paraId="3B91154A">
                                  <w:pPr>
                                    <w:rPr>
                                      <w:rFonts w:ascii="Arial" w:hAnsi="Arial"/>
                                      <w:sz w:val="15"/>
                                      <w:szCs w:val="15"/>
                                    </w:rPr>
                                  </w:pPr>
                                </w:p>
                              </w:tc>
                              <w:tc>
                                <w:tcPr>
                                  <w:tcW w:w="0" w:type="auto"/>
                                  <w:gridSpan w:val="2"/>
                                  <w:tcBorders>
                                    <w:top w:val="nil"/>
                                    <w:left w:val="nil"/>
                                    <w:bottom w:val="nil"/>
                                    <w:right w:val="nil"/>
                                  </w:tcBorders>
                                  <w:tcMar>
                                    <w:top w:w="0" w:type="dxa"/>
                                    <w:left w:w="108" w:type="dxa"/>
                                    <w:bottom w:w="0" w:type="dxa"/>
                                    <w:right w:w="108" w:type="dxa"/>
                                  </w:tcMar>
                                  <w:vAlign w:val="bottom"/>
                                </w:tcPr>
                                <w:p w14:paraId="1043F7D6">
                                  <w:pPr>
                                    <w:widowControl/>
                                    <w:jc w:val="right"/>
                                    <w:rPr>
                                      <w:rFonts w:hint="eastAsia" w:ascii="宋体" w:hAnsi="宋体" w:cs="宋体"/>
                                      <w:sz w:val="15"/>
                                      <w:szCs w:val="15"/>
                                    </w:rPr>
                                  </w:pPr>
                                  <w:r>
                                    <w:rPr>
                                      <w:rFonts w:hint="eastAsia" w:ascii="宋体" w:hAnsi="宋体" w:cs="宋体"/>
                                      <w:sz w:val="15"/>
                                      <w:szCs w:val="15"/>
                                    </w:rPr>
                                    <w:t>金额单位：元</w:t>
                                  </w:r>
                                </w:p>
                              </w:tc>
                            </w:tr>
                            <w:tr w14:paraId="289D7548">
                              <w:tblPrEx>
                                <w:tblCellMar>
                                  <w:top w:w="0" w:type="dxa"/>
                                  <w:left w:w="10" w:type="dxa"/>
                                  <w:bottom w:w="0" w:type="dxa"/>
                                  <w:right w:w="10"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BC730B9">
                                  <w:pPr>
                                    <w:widowControl/>
                                    <w:jc w:val="center"/>
                                    <w:rPr>
                                      <w:rFonts w:hint="eastAsia" w:ascii="宋体" w:hAnsi="宋体" w:cs="宋体"/>
                                      <w:b/>
                                      <w:bCs/>
                                      <w:sz w:val="15"/>
                                      <w:szCs w:val="15"/>
                                    </w:rPr>
                                  </w:pPr>
                                  <w:r>
                                    <w:rPr>
                                      <w:rFonts w:hint="eastAsia" w:ascii="宋体" w:hAnsi="宋体" w:cs="宋体"/>
                                      <w:b/>
                                      <w:bCs/>
                                      <w:sz w:val="15"/>
                                      <w:szCs w:val="15"/>
                                    </w:rPr>
                                    <w:t>人员经费</w:t>
                                  </w:r>
                                </w:p>
                              </w:tc>
                              <w:tc>
                                <w:tcPr>
                                  <w:tcW w:w="0" w:type="auto"/>
                                  <w:gridSpan w:val="14"/>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D5C866">
                                  <w:pPr>
                                    <w:widowControl/>
                                    <w:jc w:val="center"/>
                                    <w:rPr>
                                      <w:rFonts w:hint="eastAsia" w:ascii="宋体" w:hAnsi="宋体" w:cs="宋体"/>
                                      <w:b/>
                                      <w:bCs/>
                                      <w:sz w:val="15"/>
                                      <w:szCs w:val="15"/>
                                    </w:rPr>
                                  </w:pPr>
                                  <w:r>
                                    <w:rPr>
                                      <w:rFonts w:hint="eastAsia" w:ascii="宋体" w:hAnsi="宋体" w:cs="宋体"/>
                                      <w:b/>
                                      <w:bCs/>
                                      <w:sz w:val="15"/>
                                      <w:szCs w:val="15"/>
                                    </w:rPr>
                                    <w:t>公用经费</w:t>
                                  </w:r>
                                </w:p>
                              </w:tc>
                            </w:tr>
                            <w:tr w14:paraId="50217670">
                              <w:tblPrEx>
                                <w:tblCellMar>
                                  <w:top w:w="0" w:type="dxa"/>
                                  <w:left w:w="10" w:type="dxa"/>
                                  <w:bottom w:w="0" w:type="dxa"/>
                                  <w:right w:w="10"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2B19C39">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4E765A">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48785B">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A8D709">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52E35F">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1A5775">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6B2A89">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88AAEB5">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1E7C8D">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8659CB">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8B24E6">
                                  <w:pPr>
                                    <w:widowControl/>
                                    <w:jc w:val="center"/>
                                    <w:rPr>
                                      <w:rFonts w:hint="eastAsia" w:ascii="宋体" w:hAnsi="宋体" w:cs="宋体"/>
                                      <w:sz w:val="15"/>
                                      <w:szCs w:val="15"/>
                                    </w:rPr>
                                  </w:pPr>
                                  <w:r>
                                    <w:rPr>
                                      <w:rFonts w:hint="eastAsia" w:ascii="宋体" w:hAnsi="宋体" w:cs="宋体"/>
                                      <w:sz w:val="15"/>
                                      <w:szCs w:val="15"/>
                                    </w:rPr>
                                    <w:t>金额</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E1AFE4">
                                  <w:pPr>
                                    <w:widowControl/>
                                    <w:jc w:val="center"/>
                                    <w:rPr>
                                      <w:rFonts w:hint="eastAsia" w:ascii="宋体" w:hAnsi="宋体" w:cs="宋体"/>
                                      <w:sz w:val="15"/>
                                      <w:szCs w:val="15"/>
                                    </w:rPr>
                                  </w:pPr>
                                  <w:r>
                                    <w:rPr>
                                      <w:rFonts w:hint="eastAsia" w:ascii="宋体" w:hAnsi="宋体" w:cs="宋体"/>
                                      <w:sz w:val="15"/>
                                      <w:szCs w:val="15"/>
                                    </w:rPr>
                                    <w:t>其中：基本支出</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690C02">
                                  <w:pPr>
                                    <w:widowControl/>
                                    <w:jc w:val="center"/>
                                    <w:rPr>
                                      <w:rFonts w:hint="eastAsia" w:ascii="宋体" w:hAnsi="宋体" w:cs="宋体"/>
                                      <w:sz w:val="15"/>
                                      <w:szCs w:val="15"/>
                                    </w:rPr>
                                  </w:pPr>
                                  <w:r>
                                    <w:rPr>
                                      <w:rFonts w:hint="eastAsia" w:ascii="宋体" w:hAnsi="宋体" w:cs="宋体"/>
                                      <w:sz w:val="15"/>
                                      <w:szCs w:val="15"/>
                                    </w:rPr>
                                    <w:t>科目编码</w:t>
                                  </w:r>
                                </w:p>
                              </w:tc>
                              <w:tc>
                                <w:tcPr>
                                  <w:tcW w:w="0" w:type="auto"/>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E64C4E">
                                  <w:pPr>
                                    <w:widowControl/>
                                    <w:jc w:val="center"/>
                                    <w:rPr>
                                      <w:rFonts w:hint="eastAsia" w:ascii="宋体" w:hAnsi="宋体" w:cs="宋体"/>
                                      <w:sz w:val="15"/>
                                      <w:szCs w:val="15"/>
                                    </w:rPr>
                                  </w:pPr>
                                  <w:r>
                                    <w:rPr>
                                      <w:rFonts w:hint="eastAsia" w:ascii="宋体" w:hAnsi="宋体" w:cs="宋体"/>
                                      <w:sz w:val="15"/>
                                      <w:szCs w:val="15"/>
                                    </w:rPr>
                                    <w:t>科目名称</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2E996F">
                                  <w:pPr>
                                    <w:widowControl/>
                                    <w:jc w:val="center"/>
                                    <w:rPr>
                                      <w:rFonts w:hint="eastAsia" w:ascii="宋体" w:hAnsi="宋体" w:cs="宋体"/>
                                      <w:sz w:val="15"/>
                                      <w:szCs w:val="15"/>
                                    </w:rPr>
                                  </w:pPr>
                                  <w:r>
                                    <w:rPr>
                                      <w:rFonts w:hint="eastAsia" w:ascii="宋体" w:hAnsi="宋体" w:cs="宋体"/>
                                      <w:sz w:val="15"/>
                                      <w:szCs w:val="15"/>
                                    </w:rPr>
                                    <w:t>金额</w:t>
                                  </w:r>
                                </w:p>
                              </w:tc>
                              <w:tc>
                                <w:tcPr>
                                  <w:tcW w:w="0" w:type="auto"/>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2468C7">
                                  <w:pPr>
                                    <w:widowControl/>
                                    <w:jc w:val="center"/>
                                    <w:rPr>
                                      <w:rFonts w:hint="eastAsia" w:ascii="宋体" w:hAnsi="宋体" w:cs="宋体"/>
                                      <w:sz w:val="15"/>
                                      <w:szCs w:val="15"/>
                                    </w:rPr>
                                  </w:pPr>
                                  <w:r>
                                    <w:rPr>
                                      <w:rFonts w:hint="eastAsia" w:ascii="宋体" w:hAnsi="宋体" w:cs="宋体"/>
                                      <w:sz w:val="15"/>
                                      <w:szCs w:val="15"/>
                                    </w:rPr>
                                    <w:t>其中：基本支出</w:t>
                                  </w:r>
                                </w:p>
                              </w:tc>
                            </w:tr>
                            <w:tr w14:paraId="314DA47E">
                              <w:tblPrEx>
                                <w:tblCellMar>
                                  <w:top w:w="0" w:type="dxa"/>
                                  <w:left w:w="10" w:type="dxa"/>
                                  <w:bottom w:w="0" w:type="dxa"/>
                                  <w:right w:w="10"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5526C3C"/>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DD675C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1432E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6700269"/>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315883"/>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CB8A3B"/>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948DDC"/>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1B87E5F"/>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3130A7"/>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1FF69F"/>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A07752"/>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CD4B582"/>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D8F2F7"/>
                              </w:tc>
                              <w:tc>
                                <w:tcPr>
                                  <w:tcW w:w="0" w:type="auto"/>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2BE6AEE"/>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2634FB"/>
                              </w:tc>
                              <w:tc>
                                <w:tcPr>
                                  <w:tcW w:w="0" w:type="auto"/>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63D24F2"/>
                              </w:tc>
                            </w:tr>
                            <w:tr w14:paraId="3C44257D">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98A7755">
                                  <w:pPr>
                                    <w:widowControl/>
                                    <w:jc w:val="left"/>
                                    <w:rPr>
                                      <w:rFonts w:hint="eastAsia" w:ascii="宋体" w:hAnsi="宋体" w:cs="宋体"/>
                                      <w:b/>
                                      <w:bCs/>
                                      <w:sz w:val="15"/>
                                      <w:szCs w:val="15"/>
                                    </w:rPr>
                                  </w:pPr>
                                  <w:r>
                                    <w:rPr>
                                      <w:rFonts w:hint="eastAsia" w:ascii="宋体" w:hAnsi="宋体" w:cs="宋体"/>
                                      <w:b/>
                                      <w:bCs/>
                                      <w:sz w:val="15"/>
                                      <w:szCs w:val="15"/>
                                    </w:rPr>
                                    <w:t>301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39E1F8">
                                  <w:pPr>
                                    <w:widowControl/>
                                    <w:jc w:val="left"/>
                                    <w:rPr>
                                      <w:rFonts w:hint="eastAsia" w:ascii="宋体" w:hAnsi="宋体" w:cs="宋体"/>
                                      <w:b/>
                                      <w:bCs/>
                                      <w:sz w:val="15"/>
                                      <w:szCs w:val="15"/>
                                    </w:rPr>
                                  </w:pPr>
                                  <w:r>
                                    <w:rPr>
                                      <w:rFonts w:hint="eastAsia" w:ascii="宋体" w:hAnsi="宋体" w:cs="宋体"/>
                                      <w:b/>
                                      <w:bCs/>
                                      <w:sz w:val="15"/>
                                      <w:szCs w:val="15"/>
                                    </w:rPr>
                                    <w:t>工资福利支出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CDB9947">
                                  <w:pPr>
                                    <w:widowControl/>
                                    <w:jc w:val="right"/>
                                    <w:rPr>
                                      <w:rFonts w:hint="eastAsia" w:ascii="宋体" w:hAnsi="宋体" w:cs="宋体"/>
                                      <w:sz w:val="15"/>
                                      <w:szCs w:val="15"/>
                                    </w:rPr>
                                  </w:pPr>
                                  <w:r>
                                    <w:rPr>
                                      <w:rFonts w:hint="eastAsia" w:ascii="宋体" w:hAnsi="宋体" w:cs="宋体"/>
                                      <w:sz w:val="15"/>
                                      <w:szCs w:val="15"/>
                                    </w:rPr>
                                    <w:t>31,982,305.24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B0CA71">
                                  <w:pPr>
                                    <w:widowControl/>
                                    <w:jc w:val="right"/>
                                    <w:rPr>
                                      <w:rFonts w:hint="eastAsia" w:ascii="宋体" w:hAnsi="宋体" w:cs="宋体"/>
                                      <w:sz w:val="15"/>
                                      <w:szCs w:val="15"/>
                                    </w:rPr>
                                  </w:pPr>
                                  <w:r>
                                    <w:rPr>
                                      <w:rFonts w:hint="eastAsia" w:ascii="宋体" w:hAnsi="宋体" w:cs="宋体"/>
                                      <w:sz w:val="15"/>
                                      <w:szCs w:val="15"/>
                                    </w:rPr>
                                    <w:t>30,284,745.24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C3A945">
                                  <w:pPr>
                                    <w:widowControl/>
                                    <w:jc w:val="left"/>
                                    <w:rPr>
                                      <w:rFonts w:hint="eastAsia" w:ascii="宋体" w:hAnsi="宋体" w:cs="宋体"/>
                                      <w:b/>
                                      <w:bCs/>
                                      <w:sz w:val="15"/>
                                      <w:szCs w:val="15"/>
                                    </w:rPr>
                                  </w:pPr>
                                  <w:r>
                                    <w:rPr>
                                      <w:rFonts w:hint="eastAsia" w:ascii="宋体" w:hAnsi="宋体" w:cs="宋体"/>
                                      <w:b/>
                                      <w:bCs/>
                                      <w:sz w:val="15"/>
                                      <w:szCs w:val="15"/>
                                    </w:rPr>
                                    <w:t>302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B528DC2">
                                  <w:pPr>
                                    <w:widowControl/>
                                    <w:jc w:val="left"/>
                                    <w:rPr>
                                      <w:rFonts w:hint="eastAsia" w:ascii="宋体" w:hAnsi="宋体" w:cs="宋体"/>
                                      <w:b/>
                                      <w:bCs/>
                                      <w:sz w:val="15"/>
                                      <w:szCs w:val="15"/>
                                    </w:rPr>
                                  </w:pPr>
                                  <w:r>
                                    <w:rPr>
                                      <w:rFonts w:hint="eastAsia" w:ascii="宋体" w:hAnsi="宋体" w:cs="宋体"/>
                                      <w:b/>
                                      <w:bCs/>
                                      <w:sz w:val="15"/>
                                      <w:szCs w:val="15"/>
                                    </w:rPr>
                                    <w:t>商品和服务支出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554B412">
                                  <w:pPr>
                                    <w:widowControl/>
                                    <w:jc w:val="right"/>
                                    <w:rPr>
                                      <w:rFonts w:hint="eastAsia" w:ascii="宋体" w:hAnsi="宋体" w:cs="宋体"/>
                                      <w:sz w:val="15"/>
                                      <w:szCs w:val="15"/>
                                    </w:rPr>
                                  </w:pPr>
                                  <w:r>
                                    <w:rPr>
                                      <w:rFonts w:hint="eastAsia" w:ascii="宋体" w:hAnsi="宋体" w:cs="宋体"/>
                                      <w:sz w:val="15"/>
                                      <w:szCs w:val="15"/>
                                    </w:rPr>
                                    <w:t>9,012,716.45</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17CB9BE">
                                  <w:pPr>
                                    <w:widowControl/>
                                    <w:jc w:val="right"/>
                                    <w:rPr>
                                      <w:rFonts w:hint="eastAsia" w:ascii="宋体" w:hAnsi="宋体" w:cs="宋体"/>
                                      <w:sz w:val="15"/>
                                      <w:szCs w:val="15"/>
                                    </w:rPr>
                                  </w:pPr>
                                  <w:r>
                                    <w:rPr>
                                      <w:rFonts w:hint="eastAsia" w:ascii="宋体" w:hAnsi="宋体" w:cs="宋体"/>
                                      <w:sz w:val="15"/>
                                      <w:szCs w:val="15"/>
                                    </w:rPr>
                                    <w:t>7,583,136.45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0F49A1">
                                  <w:pPr>
                                    <w:widowControl/>
                                    <w:jc w:val="left"/>
                                    <w:rPr>
                                      <w:rFonts w:hint="eastAsia" w:ascii="宋体" w:hAnsi="宋体" w:cs="宋体"/>
                                      <w:b/>
                                      <w:bCs/>
                                      <w:sz w:val="15"/>
                                      <w:szCs w:val="15"/>
                                    </w:rPr>
                                  </w:pPr>
                                  <w:r>
                                    <w:rPr>
                                      <w:rFonts w:hint="eastAsia" w:ascii="宋体" w:hAnsi="宋体" w:cs="宋体"/>
                                      <w:b/>
                                      <w:bCs/>
                                      <w:sz w:val="15"/>
                                      <w:szCs w:val="15"/>
                                    </w:rPr>
                                    <w:t>307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B99ABA">
                                  <w:pPr>
                                    <w:widowControl/>
                                    <w:jc w:val="left"/>
                                    <w:rPr>
                                      <w:rFonts w:hint="eastAsia" w:ascii="宋体" w:hAnsi="宋体" w:cs="宋体"/>
                                      <w:b/>
                                      <w:bCs/>
                                      <w:sz w:val="15"/>
                                      <w:szCs w:val="15"/>
                                    </w:rPr>
                                  </w:pPr>
                                  <w:r>
                                    <w:rPr>
                                      <w:rFonts w:hint="eastAsia" w:ascii="宋体" w:hAnsi="宋体" w:cs="宋体"/>
                                      <w:b/>
                                      <w:bCs/>
                                      <w:sz w:val="15"/>
                                      <w:szCs w:val="15"/>
                                    </w:rPr>
                                    <w:t>债务利息及费用支出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9A9740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8B5D6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BCAB4B">
                                  <w:pPr>
                                    <w:widowControl/>
                                    <w:jc w:val="left"/>
                                    <w:rPr>
                                      <w:rFonts w:hint="eastAsia" w:ascii="宋体" w:hAnsi="宋体" w:cs="宋体"/>
                                      <w:sz w:val="15"/>
                                      <w:szCs w:val="15"/>
                                    </w:rPr>
                                  </w:pPr>
                                  <w:r>
                                    <w:rPr>
                                      <w:rFonts w:hint="eastAsia" w:ascii="宋体" w:hAnsi="宋体" w:cs="宋体"/>
                                      <w:sz w:val="15"/>
                                      <w:szCs w:val="15"/>
                                    </w:rPr>
                                    <w:t>31011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8F7963">
                                  <w:pPr>
                                    <w:widowControl/>
                                    <w:jc w:val="left"/>
                                    <w:rPr>
                                      <w:rFonts w:hint="eastAsia" w:ascii="宋体" w:hAnsi="宋体" w:cs="宋体"/>
                                      <w:sz w:val="15"/>
                                      <w:szCs w:val="15"/>
                                    </w:rPr>
                                  </w:pPr>
                                  <w:r>
                                    <w:rPr>
                                      <w:rFonts w:hint="eastAsia" w:ascii="宋体" w:hAnsi="宋体" w:cs="宋体"/>
                                      <w:sz w:val="15"/>
                                      <w:szCs w:val="15"/>
                                    </w:rPr>
                                    <w:t xml:space="preserve">  地上附着物和青苗补偿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B5C3B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ABD6BFC">
                                  <w:pPr>
                                    <w:jc w:val="right"/>
                                    <w:rPr>
                                      <w:rFonts w:hint="eastAsia" w:ascii="宋体" w:hAnsi="宋体" w:cs="宋体"/>
                                      <w:sz w:val="15"/>
                                      <w:szCs w:val="15"/>
                                    </w:rPr>
                                  </w:pPr>
                                </w:p>
                              </w:tc>
                            </w:tr>
                            <w:tr w14:paraId="4699606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517CDE5">
                                  <w:pPr>
                                    <w:widowControl/>
                                    <w:jc w:val="left"/>
                                    <w:rPr>
                                      <w:rFonts w:hint="eastAsia" w:ascii="宋体" w:hAnsi="宋体" w:cs="宋体"/>
                                      <w:sz w:val="15"/>
                                      <w:szCs w:val="15"/>
                                    </w:rPr>
                                  </w:pPr>
                                  <w:r>
                                    <w:rPr>
                                      <w:rFonts w:hint="eastAsia" w:ascii="宋体" w:hAnsi="宋体" w:cs="宋体"/>
                                      <w:sz w:val="15"/>
                                      <w:szCs w:val="15"/>
                                    </w:rPr>
                                    <w:t>30101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711FB35">
                                  <w:pPr>
                                    <w:widowControl/>
                                    <w:jc w:val="left"/>
                                    <w:rPr>
                                      <w:rFonts w:hint="eastAsia" w:ascii="宋体" w:hAnsi="宋体" w:cs="宋体"/>
                                      <w:sz w:val="15"/>
                                      <w:szCs w:val="15"/>
                                    </w:rPr>
                                  </w:pPr>
                                  <w:r>
                                    <w:rPr>
                                      <w:rFonts w:hint="eastAsia" w:ascii="宋体" w:hAnsi="宋体" w:cs="宋体"/>
                                      <w:sz w:val="15"/>
                                      <w:szCs w:val="15"/>
                                    </w:rPr>
                                    <w:t xml:space="preserve">  基本工资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BB5CA47">
                                  <w:pPr>
                                    <w:widowControl/>
                                    <w:jc w:val="right"/>
                                    <w:rPr>
                                      <w:rFonts w:hint="eastAsia" w:ascii="宋体" w:hAnsi="宋体" w:cs="宋体"/>
                                      <w:sz w:val="15"/>
                                      <w:szCs w:val="15"/>
                                    </w:rPr>
                                  </w:pPr>
                                  <w:r>
                                    <w:rPr>
                                      <w:rFonts w:hint="eastAsia" w:ascii="宋体" w:hAnsi="宋体" w:cs="宋体"/>
                                      <w:sz w:val="15"/>
                                      <w:szCs w:val="15"/>
                                    </w:rPr>
                                    <w:t>11,075,093.70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A96D4D">
                                  <w:pPr>
                                    <w:widowControl/>
                                    <w:jc w:val="right"/>
                                    <w:rPr>
                                      <w:rFonts w:hint="eastAsia" w:ascii="宋体" w:hAnsi="宋体" w:cs="宋体"/>
                                      <w:sz w:val="15"/>
                                      <w:szCs w:val="15"/>
                                    </w:rPr>
                                  </w:pPr>
                                  <w:r>
                                    <w:rPr>
                                      <w:rFonts w:hint="eastAsia" w:ascii="宋体" w:hAnsi="宋体" w:cs="宋体"/>
                                      <w:sz w:val="15"/>
                                      <w:szCs w:val="15"/>
                                    </w:rPr>
                                    <w:t>11,075,093.70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E94876">
                                  <w:pPr>
                                    <w:widowControl/>
                                    <w:jc w:val="left"/>
                                    <w:rPr>
                                      <w:rFonts w:hint="eastAsia" w:ascii="宋体" w:hAnsi="宋体" w:cs="宋体"/>
                                      <w:sz w:val="15"/>
                                      <w:szCs w:val="15"/>
                                    </w:rPr>
                                  </w:pPr>
                                  <w:r>
                                    <w:rPr>
                                      <w:rFonts w:hint="eastAsia" w:ascii="宋体" w:hAnsi="宋体" w:cs="宋体"/>
                                      <w:sz w:val="15"/>
                                      <w:szCs w:val="15"/>
                                    </w:rPr>
                                    <w:t>30201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3B4172">
                                  <w:pPr>
                                    <w:widowControl/>
                                    <w:jc w:val="left"/>
                                    <w:rPr>
                                      <w:rFonts w:hint="eastAsia" w:ascii="宋体" w:hAnsi="宋体" w:cs="宋体"/>
                                      <w:sz w:val="15"/>
                                      <w:szCs w:val="15"/>
                                    </w:rPr>
                                  </w:pPr>
                                  <w:r>
                                    <w:rPr>
                                      <w:rFonts w:hint="eastAsia" w:ascii="宋体" w:hAnsi="宋体" w:cs="宋体"/>
                                      <w:sz w:val="15"/>
                                      <w:szCs w:val="15"/>
                                    </w:rPr>
                                    <w:t xml:space="preserve">  办公费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88642E">
                                  <w:pPr>
                                    <w:widowControl/>
                                    <w:jc w:val="right"/>
                                    <w:rPr>
                                      <w:rFonts w:hint="eastAsia" w:ascii="宋体" w:hAnsi="宋体" w:cs="宋体"/>
                                      <w:sz w:val="15"/>
                                      <w:szCs w:val="15"/>
                                    </w:rPr>
                                  </w:pPr>
                                  <w:r>
                                    <w:rPr>
                                      <w:rFonts w:hint="eastAsia" w:ascii="宋体" w:hAnsi="宋体" w:cs="宋体"/>
                                      <w:sz w:val="15"/>
                                      <w:szCs w:val="15"/>
                                    </w:rPr>
                                    <w:t>268,316.42</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7F36DF">
                                  <w:pPr>
                                    <w:widowControl/>
                                    <w:jc w:val="right"/>
                                    <w:rPr>
                                      <w:rFonts w:hint="eastAsia" w:ascii="宋体" w:hAnsi="宋体" w:cs="宋体"/>
                                      <w:sz w:val="15"/>
                                      <w:szCs w:val="15"/>
                                    </w:rPr>
                                  </w:pPr>
                                  <w:r>
                                    <w:rPr>
                                      <w:rFonts w:hint="eastAsia" w:ascii="宋体" w:hAnsi="宋体" w:cs="宋体"/>
                                      <w:sz w:val="15"/>
                                      <w:szCs w:val="15"/>
                                    </w:rPr>
                                    <w:t>268,316.42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988BB0">
                                  <w:pPr>
                                    <w:widowControl/>
                                    <w:jc w:val="left"/>
                                    <w:rPr>
                                      <w:rFonts w:hint="eastAsia" w:ascii="宋体" w:hAnsi="宋体" w:cs="宋体"/>
                                      <w:sz w:val="15"/>
                                      <w:szCs w:val="15"/>
                                    </w:rPr>
                                  </w:pPr>
                                  <w:r>
                                    <w:rPr>
                                      <w:rFonts w:hint="eastAsia" w:ascii="宋体" w:hAnsi="宋体" w:cs="宋体"/>
                                      <w:sz w:val="15"/>
                                      <w:szCs w:val="15"/>
                                    </w:rPr>
                                    <w:t>30701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F20D1B">
                                  <w:pPr>
                                    <w:widowControl/>
                                    <w:jc w:val="left"/>
                                    <w:rPr>
                                      <w:rFonts w:hint="eastAsia" w:ascii="宋体" w:hAnsi="宋体" w:cs="宋体"/>
                                      <w:sz w:val="15"/>
                                      <w:szCs w:val="15"/>
                                    </w:rPr>
                                  </w:pPr>
                                  <w:r>
                                    <w:rPr>
                                      <w:rFonts w:hint="eastAsia" w:ascii="宋体" w:hAnsi="宋体" w:cs="宋体"/>
                                      <w:sz w:val="15"/>
                                      <w:szCs w:val="15"/>
                                    </w:rPr>
                                    <w:t xml:space="preserve">  国内债务付息</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0B6F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D666F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34C027C">
                                  <w:pPr>
                                    <w:widowControl/>
                                    <w:jc w:val="left"/>
                                    <w:rPr>
                                      <w:rFonts w:hint="eastAsia" w:ascii="宋体" w:hAnsi="宋体" w:cs="宋体"/>
                                      <w:sz w:val="15"/>
                                      <w:szCs w:val="15"/>
                                    </w:rPr>
                                  </w:pPr>
                                  <w:r>
                                    <w:rPr>
                                      <w:rFonts w:hint="eastAsia" w:ascii="宋体" w:hAnsi="宋体" w:cs="宋体"/>
                                      <w:sz w:val="15"/>
                                      <w:szCs w:val="15"/>
                                    </w:rPr>
                                    <w:t>31012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2D7493">
                                  <w:pPr>
                                    <w:widowControl/>
                                    <w:jc w:val="left"/>
                                    <w:rPr>
                                      <w:rFonts w:hint="eastAsia" w:ascii="宋体" w:hAnsi="宋体" w:cs="宋体"/>
                                      <w:sz w:val="15"/>
                                      <w:szCs w:val="15"/>
                                    </w:rPr>
                                  </w:pPr>
                                  <w:r>
                                    <w:rPr>
                                      <w:rFonts w:hint="eastAsia" w:ascii="宋体" w:hAnsi="宋体" w:cs="宋体"/>
                                      <w:sz w:val="15"/>
                                      <w:szCs w:val="15"/>
                                    </w:rPr>
                                    <w:t xml:space="preserve">  拆迁补偿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484303">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D99D53A">
                                  <w:pPr>
                                    <w:jc w:val="right"/>
                                    <w:rPr>
                                      <w:rFonts w:hint="eastAsia" w:ascii="宋体" w:hAnsi="宋体" w:cs="宋体"/>
                                      <w:sz w:val="15"/>
                                      <w:szCs w:val="15"/>
                                    </w:rPr>
                                  </w:pPr>
                                </w:p>
                              </w:tc>
                            </w:tr>
                            <w:tr w14:paraId="6C71C1BB">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B82B53E">
                                  <w:pPr>
                                    <w:widowControl/>
                                    <w:jc w:val="left"/>
                                    <w:rPr>
                                      <w:rFonts w:hint="eastAsia" w:ascii="宋体" w:hAnsi="宋体" w:cs="宋体"/>
                                      <w:sz w:val="15"/>
                                      <w:szCs w:val="15"/>
                                    </w:rPr>
                                  </w:pPr>
                                  <w:r>
                                    <w:rPr>
                                      <w:rFonts w:hint="eastAsia" w:ascii="宋体" w:hAnsi="宋体" w:cs="宋体"/>
                                      <w:sz w:val="15"/>
                                      <w:szCs w:val="15"/>
                                    </w:rPr>
                                    <w:t>30102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4E7D0E">
                                  <w:pPr>
                                    <w:widowControl/>
                                    <w:jc w:val="left"/>
                                    <w:rPr>
                                      <w:rFonts w:hint="eastAsia" w:ascii="宋体" w:hAnsi="宋体" w:cs="宋体"/>
                                      <w:sz w:val="15"/>
                                      <w:szCs w:val="15"/>
                                    </w:rPr>
                                  </w:pPr>
                                  <w:r>
                                    <w:rPr>
                                      <w:rFonts w:hint="eastAsia" w:ascii="宋体" w:hAnsi="宋体" w:cs="宋体"/>
                                      <w:sz w:val="15"/>
                                      <w:szCs w:val="15"/>
                                    </w:rPr>
                                    <w:t xml:space="preserve">  津贴补贴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B7A723">
                                  <w:pPr>
                                    <w:widowControl/>
                                    <w:jc w:val="right"/>
                                    <w:rPr>
                                      <w:rFonts w:hint="eastAsia" w:ascii="宋体" w:hAnsi="宋体" w:cs="宋体"/>
                                      <w:sz w:val="15"/>
                                      <w:szCs w:val="15"/>
                                    </w:rPr>
                                  </w:pPr>
                                  <w:r>
                                    <w:rPr>
                                      <w:rFonts w:hint="eastAsia" w:ascii="宋体" w:hAnsi="宋体" w:cs="宋体"/>
                                      <w:sz w:val="15"/>
                                      <w:szCs w:val="15"/>
                                    </w:rPr>
                                    <w:t>11,063,595.01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70BA6D">
                                  <w:pPr>
                                    <w:widowControl/>
                                    <w:jc w:val="right"/>
                                    <w:rPr>
                                      <w:rFonts w:hint="eastAsia" w:ascii="宋体" w:hAnsi="宋体" w:cs="宋体"/>
                                      <w:sz w:val="15"/>
                                      <w:szCs w:val="15"/>
                                    </w:rPr>
                                  </w:pPr>
                                  <w:r>
                                    <w:rPr>
                                      <w:rFonts w:hint="eastAsia" w:ascii="宋体" w:hAnsi="宋体" w:cs="宋体"/>
                                      <w:sz w:val="15"/>
                                      <w:szCs w:val="15"/>
                                    </w:rPr>
                                    <w:t>11,063,595.01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E78528">
                                  <w:pPr>
                                    <w:widowControl/>
                                    <w:jc w:val="left"/>
                                    <w:rPr>
                                      <w:rFonts w:hint="eastAsia" w:ascii="宋体" w:hAnsi="宋体" w:cs="宋体"/>
                                      <w:sz w:val="15"/>
                                      <w:szCs w:val="15"/>
                                    </w:rPr>
                                  </w:pPr>
                                  <w:r>
                                    <w:rPr>
                                      <w:rFonts w:hint="eastAsia" w:ascii="宋体" w:hAnsi="宋体" w:cs="宋体"/>
                                      <w:sz w:val="15"/>
                                      <w:szCs w:val="15"/>
                                    </w:rPr>
                                    <w:t>30202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A6B5ED">
                                  <w:pPr>
                                    <w:widowControl/>
                                    <w:jc w:val="left"/>
                                    <w:rPr>
                                      <w:rFonts w:hint="eastAsia" w:ascii="宋体" w:hAnsi="宋体" w:cs="宋体"/>
                                      <w:sz w:val="15"/>
                                      <w:szCs w:val="15"/>
                                    </w:rPr>
                                  </w:pPr>
                                  <w:r>
                                    <w:rPr>
                                      <w:rFonts w:hint="eastAsia" w:ascii="宋体" w:hAnsi="宋体" w:cs="宋体"/>
                                      <w:sz w:val="15"/>
                                      <w:szCs w:val="15"/>
                                    </w:rPr>
                                    <w:t xml:space="preserve">  印刷费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7C3B96D">
                                  <w:pPr>
                                    <w:widowControl/>
                                    <w:jc w:val="right"/>
                                    <w:rPr>
                                      <w:rFonts w:hint="eastAsia" w:ascii="宋体" w:hAnsi="宋体" w:cs="宋体"/>
                                      <w:sz w:val="15"/>
                                      <w:szCs w:val="15"/>
                                    </w:rPr>
                                  </w:pPr>
                                  <w:r>
                                    <w:rPr>
                                      <w:rFonts w:hint="eastAsia" w:ascii="宋体" w:hAnsi="宋体" w:cs="宋体"/>
                                      <w:sz w:val="15"/>
                                      <w:szCs w:val="15"/>
                                    </w:rPr>
                                    <w:t>200,000.00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D47A110">
                                  <w:pPr>
                                    <w:widowControl/>
                                    <w:jc w:val="right"/>
                                    <w:rPr>
                                      <w:rFonts w:hint="eastAsia" w:ascii="宋体" w:hAnsi="宋体" w:cs="宋体"/>
                                      <w:sz w:val="15"/>
                                      <w:szCs w:val="15"/>
                                    </w:rPr>
                                  </w:pPr>
                                  <w:r>
                                    <w:rPr>
                                      <w:rFonts w:hint="eastAsia" w:ascii="宋体" w:hAnsi="宋体" w:cs="宋体"/>
                                      <w:sz w:val="15"/>
                                      <w:szCs w:val="15"/>
                                    </w:rPr>
                                    <w:t>200,000.00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46428E">
                                  <w:pPr>
                                    <w:widowControl/>
                                    <w:jc w:val="left"/>
                                    <w:rPr>
                                      <w:rFonts w:hint="eastAsia" w:ascii="宋体" w:hAnsi="宋体" w:cs="宋体"/>
                                      <w:sz w:val="15"/>
                                      <w:szCs w:val="15"/>
                                    </w:rPr>
                                  </w:pPr>
                                  <w:r>
                                    <w:rPr>
                                      <w:rFonts w:hint="eastAsia" w:ascii="宋体" w:hAnsi="宋体" w:cs="宋体"/>
                                      <w:sz w:val="15"/>
                                      <w:szCs w:val="15"/>
                                    </w:rPr>
                                    <w:t>30702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E85C5D">
                                  <w:pPr>
                                    <w:widowControl/>
                                    <w:jc w:val="left"/>
                                    <w:rPr>
                                      <w:rFonts w:hint="eastAsia" w:ascii="宋体" w:hAnsi="宋体" w:cs="宋体"/>
                                      <w:sz w:val="15"/>
                                      <w:szCs w:val="15"/>
                                    </w:rPr>
                                  </w:pPr>
                                  <w:r>
                                    <w:rPr>
                                      <w:rFonts w:hint="eastAsia" w:ascii="宋体" w:hAnsi="宋体" w:cs="宋体"/>
                                      <w:sz w:val="15"/>
                                      <w:szCs w:val="15"/>
                                    </w:rPr>
                                    <w:t xml:space="preserve">  国外债务付息</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4D10B7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17196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69F0B1A">
                                  <w:pPr>
                                    <w:widowControl/>
                                    <w:jc w:val="left"/>
                                    <w:rPr>
                                      <w:rFonts w:hint="eastAsia" w:ascii="宋体" w:hAnsi="宋体" w:cs="宋体"/>
                                      <w:sz w:val="15"/>
                                      <w:szCs w:val="15"/>
                                    </w:rPr>
                                  </w:pPr>
                                  <w:r>
                                    <w:rPr>
                                      <w:rFonts w:hint="eastAsia" w:ascii="宋体" w:hAnsi="宋体" w:cs="宋体"/>
                                      <w:sz w:val="15"/>
                                      <w:szCs w:val="15"/>
                                    </w:rPr>
                                    <w:t>31013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0AA15B">
                                  <w:pPr>
                                    <w:widowControl/>
                                    <w:jc w:val="left"/>
                                    <w:rPr>
                                      <w:rFonts w:hint="eastAsia" w:ascii="宋体" w:hAnsi="宋体" w:cs="宋体"/>
                                      <w:sz w:val="15"/>
                                      <w:szCs w:val="15"/>
                                    </w:rPr>
                                  </w:pPr>
                                  <w:r>
                                    <w:rPr>
                                      <w:rFonts w:hint="eastAsia" w:ascii="宋体" w:hAnsi="宋体" w:cs="宋体"/>
                                      <w:sz w:val="15"/>
                                      <w:szCs w:val="15"/>
                                    </w:rPr>
                                    <w:t xml:space="preserve">  公务用车购置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FE8C91">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306F5DD">
                                  <w:pPr>
                                    <w:jc w:val="right"/>
                                    <w:rPr>
                                      <w:rFonts w:hint="eastAsia" w:ascii="宋体" w:hAnsi="宋体" w:cs="宋体"/>
                                      <w:sz w:val="15"/>
                                      <w:szCs w:val="15"/>
                                    </w:rPr>
                                  </w:pPr>
                                </w:p>
                              </w:tc>
                            </w:tr>
                            <w:tr w14:paraId="7B83DD25">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82951BD">
                                  <w:pPr>
                                    <w:widowControl/>
                                    <w:jc w:val="left"/>
                                    <w:rPr>
                                      <w:rFonts w:hint="eastAsia" w:ascii="宋体" w:hAnsi="宋体" w:cs="宋体"/>
                                      <w:sz w:val="15"/>
                                      <w:szCs w:val="15"/>
                                    </w:rPr>
                                  </w:pPr>
                                  <w:r>
                                    <w:rPr>
                                      <w:rFonts w:hint="eastAsia" w:ascii="宋体" w:hAnsi="宋体" w:cs="宋体"/>
                                      <w:sz w:val="15"/>
                                      <w:szCs w:val="15"/>
                                    </w:rPr>
                                    <w:t>30103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9CADAD">
                                  <w:pPr>
                                    <w:widowControl/>
                                    <w:jc w:val="left"/>
                                    <w:rPr>
                                      <w:rFonts w:hint="eastAsia" w:ascii="宋体" w:hAnsi="宋体" w:cs="宋体"/>
                                      <w:sz w:val="15"/>
                                      <w:szCs w:val="15"/>
                                    </w:rPr>
                                  </w:pPr>
                                  <w:r>
                                    <w:rPr>
                                      <w:rFonts w:hint="eastAsia" w:ascii="宋体" w:hAnsi="宋体" w:cs="宋体"/>
                                      <w:sz w:val="15"/>
                                      <w:szCs w:val="15"/>
                                    </w:rPr>
                                    <w:t xml:space="preserve">  奖金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AD1B89">
                                  <w:pPr>
                                    <w:widowControl/>
                                    <w:jc w:val="right"/>
                                    <w:rPr>
                                      <w:rFonts w:hint="eastAsia" w:ascii="宋体" w:hAnsi="宋体" w:cs="宋体"/>
                                      <w:sz w:val="15"/>
                                      <w:szCs w:val="15"/>
                                    </w:rPr>
                                  </w:pPr>
                                  <w:r>
                                    <w:rPr>
                                      <w:rFonts w:hint="eastAsia" w:ascii="宋体" w:hAnsi="宋体" w:cs="宋体"/>
                                      <w:sz w:val="15"/>
                                      <w:szCs w:val="15"/>
                                    </w:rPr>
                                    <w:t>798,320.00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4B924F">
                                  <w:pPr>
                                    <w:widowControl/>
                                    <w:jc w:val="right"/>
                                    <w:rPr>
                                      <w:rFonts w:hint="eastAsia" w:ascii="宋体" w:hAnsi="宋体" w:cs="宋体"/>
                                      <w:sz w:val="15"/>
                                      <w:szCs w:val="15"/>
                                    </w:rPr>
                                  </w:pPr>
                                  <w:r>
                                    <w:rPr>
                                      <w:rFonts w:hint="eastAsia" w:ascii="宋体" w:hAnsi="宋体" w:cs="宋体"/>
                                      <w:sz w:val="15"/>
                                      <w:szCs w:val="15"/>
                                    </w:rPr>
                                    <w:t>798,320.00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71E470">
                                  <w:pPr>
                                    <w:widowControl/>
                                    <w:jc w:val="left"/>
                                    <w:rPr>
                                      <w:rFonts w:hint="eastAsia" w:ascii="宋体" w:hAnsi="宋体" w:cs="宋体"/>
                                      <w:sz w:val="15"/>
                                      <w:szCs w:val="15"/>
                                    </w:rPr>
                                  </w:pPr>
                                  <w:r>
                                    <w:rPr>
                                      <w:rFonts w:hint="eastAsia" w:ascii="宋体" w:hAnsi="宋体" w:cs="宋体"/>
                                      <w:sz w:val="15"/>
                                      <w:szCs w:val="15"/>
                                    </w:rPr>
                                    <w:t>30203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01FB5B">
                                  <w:pPr>
                                    <w:widowControl/>
                                    <w:jc w:val="left"/>
                                    <w:rPr>
                                      <w:rFonts w:hint="eastAsia" w:ascii="宋体" w:hAnsi="宋体" w:cs="宋体"/>
                                      <w:sz w:val="15"/>
                                      <w:szCs w:val="15"/>
                                    </w:rPr>
                                  </w:pPr>
                                  <w:r>
                                    <w:rPr>
                                      <w:rFonts w:hint="eastAsia" w:ascii="宋体" w:hAnsi="宋体" w:cs="宋体"/>
                                      <w:sz w:val="15"/>
                                      <w:szCs w:val="15"/>
                                    </w:rPr>
                                    <w:t xml:space="preserve">  咨询费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066CE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C2DED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315D5D">
                                  <w:pPr>
                                    <w:widowControl/>
                                    <w:jc w:val="left"/>
                                    <w:rPr>
                                      <w:rFonts w:hint="eastAsia" w:ascii="宋体" w:hAnsi="宋体" w:cs="宋体"/>
                                      <w:sz w:val="15"/>
                                      <w:szCs w:val="15"/>
                                    </w:rPr>
                                  </w:pPr>
                                  <w:r>
                                    <w:rPr>
                                      <w:rFonts w:hint="eastAsia" w:ascii="宋体" w:hAnsi="宋体" w:cs="宋体"/>
                                      <w:sz w:val="15"/>
                                      <w:szCs w:val="15"/>
                                    </w:rPr>
                                    <w:t>30703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0F17CB">
                                  <w:pPr>
                                    <w:widowControl/>
                                    <w:jc w:val="left"/>
                                    <w:rPr>
                                      <w:rFonts w:hint="eastAsia" w:ascii="宋体" w:hAnsi="宋体" w:cs="宋体"/>
                                      <w:sz w:val="15"/>
                                      <w:szCs w:val="15"/>
                                    </w:rPr>
                                  </w:pPr>
                                  <w:r>
                                    <w:rPr>
                                      <w:rFonts w:hint="eastAsia" w:ascii="宋体" w:hAnsi="宋体" w:cs="宋体"/>
                                      <w:sz w:val="15"/>
                                      <w:szCs w:val="15"/>
                                    </w:rPr>
                                    <w:t xml:space="preserve">  国内债务发行费用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521294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A8A4B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2478F1">
                                  <w:pPr>
                                    <w:widowControl/>
                                    <w:jc w:val="left"/>
                                    <w:rPr>
                                      <w:rFonts w:hint="eastAsia" w:ascii="宋体" w:hAnsi="宋体" w:cs="宋体"/>
                                      <w:sz w:val="15"/>
                                      <w:szCs w:val="15"/>
                                    </w:rPr>
                                  </w:pPr>
                                  <w:r>
                                    <w:rPr>
                                      <w:rFonts w:hint="eastAsia" w:ascii="宋体" w:hAnsi="宋体" w:cs="宋体"/>
                                      <w:sz w:val="15"/>
                                      <w:szCs w:val="15"/>
                                    </w:rPr>
                                    <w:t>31019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732372">
                                  <w:pPr>
                                    <w:widowControl/>
                                    <w:jc w:val="left"/>
                                    <w:rPr>
                                      <w:rFonts w:hint="eastAsia" w:ascii="宋体" w:hAnsi="宋体" w:cs="宋体"/>
                                      <w:sz w:val="15"/>
                                      <w:szCs w:val="15"/>
                                    </w:rPr>
                                  </w:pPr>
                                  <w:r>
                                    <w:rPr>
                                      <w:rFonts w:hint="eastAsia" w:ascii="宋体" w:hAnsi="宋体" w:cs="宋体"/>
                                      <w:sz w:val="15"/>
                                      <w:szCs w:val="15"/>
                                    </w:rPr>
                                    <w:t xml:space="preserve">  其他交通工具购置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48F004">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1CEA456">
                                  <w:pPr>
                                    <w:jc w:val="right"/>
                                    <w:rPr>
                                      <w:rFonts w:hint="eastAsia" w:ascii="宋体" w:hAnsi="宋体" w:cs="宋体"/>
                                      <w:sz w:val="15"/>
                                      <w:szCs w:val="15"/>
                                    </w:rPr>
                                  </w:pPr>
                                </w:p>
                              </w:tc>
                            </w:tr>
                            <w:tr w14:paraId="364A9AB6">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9EBD664">
                                  <w:pPr>
                                    <w:widowControl/>
                                    <w:jc w:val="left"/>
                                    <w:rPr>
                                      <w:rFonts w:hint="eastAsia" w:ascii="宋体" w:hAnsi="宋体" w:cs="宋体"/>
                                      <w:sz w:val="15"/>
                                      <w:szCs w:val="15"/>
                                    </w:rPr>
                                  </w:pPr>
                                  <w:r>
                                    <w:rPr>
                                      <w:rFonts w:hint="eastAsia" w:ascii="宋体" w:hAnsi="宋体" w:cs="宋体"/>
                                      <w:sz w:val="15"/>
                                      <w:szCs w:val="15"/>
                                    </w:rPr>
                                    <w:t>30106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14A969">
                                  <w:pPr>
                                    <w:widowControl/>
                                    <w:jc w:val="left"/>
                                    <w:rPr>
                                      <w:rFonts w:hint="eastAsia" w:ascii="宋体" w:hAnsi="宋体" w:cs="宋体"/>
                                      <w:sz w:val="15"/>
                                      <w:szCs w:val="15"/>
                                    </w:rPr>
                                  </w:pPr>
                                  <w:r>
                                    <w:rPr>
                                      <w:rFonts w:hint="eastAsia" w:ascii="宋体" w:hAnsi="宋体" w:cs="宋体"/>
                                      <w:sz w:val="15"/>
                                      <w:szCs w:val="15"/>
                                    </w:rPr>
                                    <w:t xml:space="preserve">  伙食补助费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95985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275EBE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3DD666">
                                  <w:pPr>
                                    <w:widowControl/>
                                    <w:jc w:val="left"/>
                                    <w:rPr>
                                      <w:rFonts w:hint="eastAsia" w:ascii="宋体" w:hAnsi="宋体" w:cs="宋体"/>
                                      <w:sz w:val="15"/>
                                      <w:szCs w:val="15"/>
                                    </w:rPr>
                                  </w:pPr>
                                  <w:r>
                                    <w:rPr>
                                      <w:rFonts w:hint="eastAsia" w:ascii="宋体" w:hAnsi="宋体" w:cs="宋体"/>
                                      <w:sz w:val="15"/>
                                      <w:szCs w:val="15"/>
                                    </w:rPr>
                                    <w:t>30204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01987C3">
                                  <w:pPr>
                                    <w:widowControl/>
                                    <w:jc w:val="left"/>
                                    <w:rPr>
                                      <w:rFonts w:hint="eastAsia" w:ascii="宋体" w:hAnsi="宋体" w:cs="宋体"/>
                                      <w:sz w:val="15"/>
                                      <w:szCs w:val="15"/>
                                    </w:rPr>
                                  </w:pPr>
                                  <w:r>
                                    <w:rPr>
                                      <w:rFonts w:hint="eastAsia" w:ascii="宋体" w:hAnsi="宋体" w:cs="宋体"/>
                                      <w:sz w:val="15"/>
                                      <w:szCs w:val="15"/>
                                    </w:rPr>
                                    <w:t xml:space="preserve">  手续费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FDEE636">
                                  <w:pPr>
                                    <w:widowControl/>
                                    <w:jc w:val="right"/>
                                    <w:rPr>
                                      <w:rFonts w:hint="eastAsia" w:ascii="宋体" w:hAnsi="宋体" w:cs="宋体"/>
                                      <w:sz w:val="15"/>
                                      <w:szCs w:val="15"/>
                                    </w:rPr>
                                  </w:pPr>
                                  <w:r>
                                    <w:rPr>
                                      <w:rFonts w:hint="eastAsia" w:ascii="宋体" w:hAnsi="宋体" w:cs="宋体"/>
                                      <w:sz w:val="15"/>
                                      <w:szCs w:val="15"/>
                                    </w:rPr>
                                    <w:t>10.00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C8FB5DE">
                                  <w:pPr>
                                    <w:widowControl/>
                                    <w:jc w:val="right"/>
                                    <w:rPr>
                                      <w:rFonts w:hint="eastAsia" w:ascii="宋体" w:hAnsi="宋体" w:cs="宋体"/>
                                      <w:sz w:val="15"/>
                                      <w:szCs w:val="15"/>
                                    </w:rPr>
                                  </w:pPr>
                                  <w:r>
                                    <w:rPr>
                                      <w:rFonts w:hint="eastAsia" w:ascii="宋体" w:hAnsi="宋体" w:cs="宋体"/>
                                      <w:sz w:val="15"/>
                                      <w:szCs w:val="15"/>
                                    </w:rPr>
                                    <w:t>10.00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1AE090">
                                  <w:pPr>
                                    <w:widowControl/>
                                    <w:jc w:val="left"/>
                                    <w:rPr>
                                      <w:rFonts w:hint="eastAsia" w:ascii="宋体" w:hAnsi="宋体" w:cs="宋体"/>
                                      <w:sz w:val="15"/>
                                      <w:szCs w:val="15"/>
                                    </w:rPr>
                                  </w:pPr>
                                  <w:r>
                                    <w:rPr>
                                      <w:rFonts w:hint="eastAsia" w:ascii="宋体" w:hAnsi="宋体" w:cs="宋体"/>
                                      <w:sz w:val="15"/>
                                      <w:szCs w:val="15"/>
                                    </w:rPr>
                                    <w:t>30704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82FD7F">
                                  <w:pPr>
                                    <w:widowControl/>
                                    <w:jc w:val="left"/>
                                    <w:rPr>
                                      <w:rFonts w:hint="eastAsia" w:ascii="宋体" w:hAnsi="宋体" w:cs="宋体"/>
                                      <w:sz w:val="15"/>
                                      <w:szCs w:val="15"/>
                                    </w:rPr>
                                  </w:pPr>
                                  <w:r>
                                    <w:rPr>
                                      <w:rFonts w:hint="eastAsia" w:ascii="宋体" w:hAnsi="宋体" w:cs="宋体"/>
                                      <w:sz w:val="15"/>
                                      <w:szCs w:val="15"/>
                                    </w:rPr>
                                    <w:t xml:space="preserve">  国外债务发行费用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F2DD0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C46E5F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AB4F40">
                                  <w:pPr>
                                    <w:widowControl/>
                                    <w:jc w:val="left"/>
                                    <w:rPr>
                                      <w:rFonts w:hint="eastAsia" w:ascii="宋体" w:hAnsi="宋体" w:cs="宋体"/>
                                      <w:sz w:val="15"/>
                                      <w:szCs w:val="15"/>
                                    </w:rPr>
                                  </w:pPr>
                                  <w:r>
                                    <w:rPr>
                                      <w:rFonts w:hint="eastAsia" w:ascii="宋体" w:hAnsi="宋体" w:cs="宋体"/>
                                      <w:sz w:val="15"/>
                                      <w:szCs w:val="15"/>
                                    </w:rPr>
                                    <w:t>31021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E4AB5F">
                                  <w:pPr>
                                    <w:widowControl/>
                                    <w:jc w:val="left"/>
                                    <w:rPr>
                                      <w:rFonts w:hint="eastAsia" w:ascii="宋体" w:hAnsi="宋体" w:cs="宋体"/>
                                      <w:sz w:val="15"/>
                                      <w:szCs w:val="15"/>
                                    </w:rPr>
                                  </w:pPr>
                                  <w:r>
                                    <w:rPr>
                                      <w:rFonts w:hint="eastAsia" w:ascii="宋体" w:hAnsi="宋体" w:cs="宋体"/>
                                      <w:sz w:val="15"/>
                                      <w:szCs w:val="15"/>
                                    </w:rPr>
                                    <w:t xml:space="preserve">  文物和陈列品购置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83E175">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6D0FB25">
                                  <w:pPr>
                                    <w:jc w:val="right"/>
                                    <w:rPr>
                                      <w:rFonts w:hint="eastAsia" w:ascii="宋体" w:hAnsi="宋体" w:cs="宋体"/>
                                      <w:sz w:val="15"/>
                                      <w:szCs w:val="15"/>
                                    </w:rPr>
                                  </w:pPr>
                                </w:p>
                              </w:tc>
                            </w:tr>
                            <w:tr w14:paraId="73C4F6D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D9CC932">
                                  <w:pPr>
                                    <w:widowControl/>
                                    <w:jc w:val="left"/>
                                    <w:rPr>
                                      <w:rFonts w:hint="eastAsia" w:ascii="宋体" w:hAnsi="宋体" w:cs="宋体"/>
                                      <w:sz w:val="15"/>
                                      <w:szCs w:val="15"/>
                                    </w:rPr>
                                  </w:pPr>
                                  <w:r>
                                    <w:rPr>
                                      <w:rFonts w:hint="eastAsia" w:ascii="宋体" w:hAnsi="宋体" w:cs="宋体"/>
                                      <w:sz w:val="15"/>
                                      <w:szCs w:val="15"/>
                                    </w:rPr>
                                    <w:t>30107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7C7BAC">
                                  <w:pPr>
                                    <w:widowControl/>
                                    <w:jc w:val="left"/>
                                    <w:rPr>
                                      <w:rFonts w:hint="eastAsia" w:ascii="宋体" w:hAnsi="宋体" w:cs="宋体"/>
                                      <w:sz w:val="15"/>
                                      <w:szCs w:val="15"/>
                                    </w:rPr>
                                  </w:pPr>
                                  <w:r>
                                    <w:rPr>
                                      <w:rFonts w:hint="eastAsia" w:ascii="宋体" w:hAnsi="宋体" w:cs="宋体"/>
                                      <w:sz w:val="15"/>
                                      <w:szCs w:val="15"/>
                                    </w:rPr>
                                    <w:t xml:space="preserve">  绩效工资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80C3D37">
                                  <w:pPr>
                                    <w:widowControl/>
                                    <w:jc w:val="right"/>
                                    <w:rPr>
                                      <w:rFonts w:hint="eastAsia" w:ascii="宋体" w:hAnsi="宋体" w:cs="宋体"/>
                                      <w:sz w:val="15"/>
                                      <w:szCs w:val="15"/>
                                    </w:rPr>
                                  </w:pPr>
                                  <w:r>
                                    <w:rPr>
                                      <w:rFonts w:hint="eastAsia" w:ascii="宋体" w:hAnsi="宋体" w:cs="宋体"/>
                                      <w:sz w:val="15"/>
                                      <w:szCs w:val="15"/>
                                    </w:rPr>
                                    <w:t>975,189.08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BB6B5C">
                                  <w:pPr>
                                    <w:widowControl/>
                                    <w:jc w:val="right"/>
                                    <w:rPr>
                                      <w:rFonts w:hint="eastAsia" w:ascii="宋体" w:hAnsi="宋体" w:cs="宋体"/>
                                      <w:sz w:val="15"/>
                                      <w:szCs w:val="15"/>
                                    </w:rPr>
                                  </w:pPr>
                                  <w:r>
                                    <w:rPr>
                                      <w:rFonts w:hint="eastAsia" w:ascii="宋体" w:hAnsi="宋体" w:cs="宋体"/>
                                      <w:sz w:val="15"/>
                                      <w:szCs w:val="15"/>
                                    </w:rPr>
                                    <w:t>975,189.08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E99C02">
                                  <w:pPr>
                                    <w:widowControl/>
                                    <w:jc w:val="left"/>
                                    <w:rPr>
                                      <w:rFonts w:hint="eastAsia" w:ascii="宋体" w:hAnsi="宋体" w:cs="宋体"/>
                                      <w:sz w:val="15"/>
                                      <w:szCs w:val="15"/>
                                    </w:rPr>
                                  </w:pPr>
                                  <w:r>
                                    <w:rPr>
                                      <w:rFonts w:hint="eastAsia" w:ascii="宋体" w:hAnsi="宋体" w:cs="宋体"/>
                                      <w:sz w:val="15"/>
                                      <w:szCs w:val="15"/>
                                    </w:rPr>
                                    <w:t>30205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BE6912">
                                  <w:pPr>
                                    <w:widowControl/>
                                    <w:jc w:val="left"/>
                                    <w:rPr>
                                      <w:rFonts w:hint="eastAsia" w:ascii="宋体" w:hAnsi="宋体" w:cs="宋体"/>
                                      <w:sz w:val="15"/>
                                      <w:szCs w:val="15"/>
                                    </w:rPr>
                                  </w:pPr>
                                  <w:r>
                                    <w:rPr>
                                      <w:rFonts w:hint="eastAsia" w:ascii="宋体" w:hAnsi="宋体" w:cs="宋体"/>
                                      <w:sz w:val="15"/>
                                      <w:szCs w:val="15"/>
                                    </w:rPr>
                                    <w:t xml:space="preserve">  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1A8984">
                                  <w:pPr>
                                    <w:widowControl/>
                                    <w:jc w:val="right"/>
                                    <w:rPr>
                                      <w:rFonts w:hint="eastAsia" w:ascii="宋体" w:hAnsi="宋体" w:cs="宋体"/>
                                      <w:sz w:val="15"/>
                                      <w:szCs w:val="15"/>
                                    </w:rPr>
                                  </w:pPr>
                                  <w:r>
                                    <w:rPr>
                                      <w:rFonts w:hint="eastAsia" w:ascii="宋体" w:hAnsi="宋体" w:cs="宋体"/>
                                      <w:sz w:val="15"/>
                                      <w:szCs w:val="15"/>
                                    </w:rPr>
                                    <w:t>3,220.00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413F3E">
                                  <w:pPr>
                                    <w:widowControl/>
                                    <w:jc w:val="right"/>
                                    <w:rPr>
                                      <w:rFonts w:hint="eastAsia" w:ascii="宋体" w:hAnsi="宋体" w:cs="宋体"/>
                                      <w:sz w:val="15"/>
                                      <w:szCs w:val="15"/>
                                    </w:rPr>
                                  </w:pPr>
                                  <w:r>
                                    <w:rPr>
                                      <w:rFonts w:hint="eastAsia" w:ascii="宋体" w:hAnsi="宋体" w:cs="宋体"/>
                                      <w:sz w:val="15"/>
                                      <w:szCs w:val="15"/>
                                    </w:rPr>
                                    <w:t>3,220.00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1523B5">
                                  <w:pPr>
                                    <w:widowControl/>
                                    <w:jc w:val="left"/>
                                    <w:rPr>
                                      <w:rFonts w:hint="eastAsia" w:ascii="宋体" w:hAnsi="宋体" w:cs="宋体"/>
                                      <w:b/>
                                      <w:bCs/>
                                      <w:sz w:val="15"/>
                                      <w:szCs w:val="15"/>
                                    </w:rPr>
                                  </w:pPr>
                                  <w:r>
                                    <w:rPr>
                                      <w:rFonts w:hint="eastAsia" w:ascii="宋体" w:hAnsi="宋体" w:cs="宋体"/>
                                      <w:b/>
                                      <w:bCs/>
                                      <w:sz w:val="15"/>
                                      <w:szCs w:val="15"/>
                                    </w:rPr>
                                    <w:t>309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D963EF">
                                  <w:pPr>
                                    <w:widowControl/>
                                    <w:jc w:val="left"/>
                                    <w:rPr>
                                      <w:rFonts w:hint="eastAsia" w:ascii="宋体" w:hAnsi="宋体" w:cs="宋体"/>
                                      <w:b/>
                                      <w:bCs/>
                                      <w:sz w:val="15"/>
                                      <w:szCs w:val="15"/>
                                    </w:rPr>
                                  </w:pPr>
                                  <w:r>
                                    <w:rPr>
                                      <w:rFonts w:hint="eastAsia" w:ascii="宋体" w:hAnsi="宋体" w:cs="宋体"/>
                                      <w:b/>
                                      <w:bCs/>
                                      <w:sz w:val="15"/>
                                      <w:szCs w:val="15"/>
                                    </w:rPr>
                                    <w:t>资本性支出（基本建设）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C9A56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27B64F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AB4693">
                                  <w:pPr>
                                    <w:widowControl/>
                                    <w:jc w:val="left"/>
                                    <w:rPr>
                                      <w:rFonts w:hint="eastAsia" w:ascii="宋体" w:hAnsi="宋体" w:cs="宋体"/>
                                      <w:sz w:val="15"/>
                                      <w:szCs w:val="15"/>
                                    </w:rPr>
                                  </w:pPr>
                                  <w:r>
                                    <w:rPr>
                                      <w:rFonts w:hint="eastAsia" w:ascii="宋体" w:hAnsi="宋体" w:cs="宋体"/>
                                      <w:sz w:val="15"/>
                                      <w:szCs w:val="15"/>
                                    </w:rPr>
                                    <w:t>31022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532A82">
                                  <w:pPr>
                                    <w:widowControl/>
                                    <w:jc w:val="left"/>
                                    <w:rPr>
                                      <w:rFonts w:hint="eastAsia" w:ascii="宋体" w:hAnsi="宋体" w:cs="宋体"/>
                                      <w:sz w:val="15"/>
                                      <w:szCs w:val="15"/>
                                    </w:rPr>
                                  </w:pPr>
                                  <w:r>
                                    <w:rPr>
                                      <w:rFonts w:hint="eastAsia" w:ascii="宋体" w:hAnsi="宋体" w:cs="宋体"/>
                                      <w:sz w:val="15"/>
                                      <w:szCs w:val="15"/>
                                    </w:rPr>
                                    <w:t xml:space="preserve">  无形资产购置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79BD3A">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60543EC">
                                  <w:pPr>
                                    <w:jc w:val="right"/>
                                    <w:rPr>
                                      <w:rFonts w:hint="eastAsia" w:ascii="宋体" w:hAnsi="宋体" w:cs="宋体"/>
                                      <w:sz w:val="15"/>
                                      <w:szCs w:val="15"/>
                                    </w:rPr>
                                  </w:pPr>
                                </w:p>
                              </w:tc>
                            </w:tr>
                            <w:tr w14:paraId="3BF498B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AF0A37B">
                                  <w:pPr>
                                    <w:widowControl/>
                                    <w:jc w:val="left"/>
                                    <w:rPr>
                                      <w:rFonts w:hint="eastAsia" w:ascii="宋体" w:hAnsi="宋体" w:cs="宋体"/>
                                      <w:sz w:val="15"/>
                                      <w:szCs w:val="15"/>
                                    </w:rPr>
                                  </w:pPr>
                                  <w:r>
                                    <w:rPr>
                                      <w:rFonts w:hint="eastAsia" w:ascii="宋体" w:hAnsi="宋体" w:cs="宋体"/>
                                      <w:sz w:val="15"/>
                                      <w:szCs w:val="15"/>
                                    </w:rPr>
                                    <w:t>30108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38B212">
                                  <w:pPr>
                                    <w:widowControl/>
                                    <w:jc w:val="left"/>
                                    <w:rPr>
                                      <w:rFonts w:hint="eastAsia" w:ascii="宋体" w:hAnsi="宋体" w:cs="宋体"/>
                                      <w:sz w:val="15"/>
                                      <w:szCs w:val="15"/>
                                    </w:rPr>
                                  </w:pPr>
                                  <w:r>
                                    <w:rPr>
                                      <w:rFonts w:hint="eastAsia" w:ascii="宋体" w:hAnsi="宋体" w:cs="宋体"/>
                                      <w:sz w:val="15"/>
                                      <w:szCs w:val="15"/>
                                    </w:rPr>
                                    <w:t xml:space="preserve">  机关事业单位基本养老保险缴费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4490E3">
                                  <w:pPr>
                                    <w:widowControl/>
                                    <w:jc w:val="right"/>
                                    <w:rPr>
                                      <w:rFonts w:hint="eastAsia" w:ascii="宋体" w:hAnsi="宋体" w:cs="宋体"/>
                                      <w:sz w:val="15"/>
                                      <w:szCs w:val="15"/>
                                    </w:rPr>
                                  </w:pPr>
                                  <w:r>
                                    <w:rPr>
                                      <w:rFonts w:hint="eastAsia" w:ascii="宋体" w:hAnsi="宋体" w:cs="宋体"/>
                                      <w:sz w:val="15"/>
                                      <w:szCs w:val="15"/>
                                    </w:rPr>
                                    <w:t>2,829,141.69</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579D1C">
                                  <w:pPr>
                                    <w:widowControl/>
                                    <w:jc w:val="right"/>
                                    <w:rPr>
                                      <w:rFonts w:hint="eastAsia" w:ascii="宋体" w:hAnsi="宋体" w:cs="宋体"/>
                                      <w:sz w:val="15"/>
                                      <w:szCs w:val="15"/>
                                    </w:rPr>
                                  </w:pPr>
                                  <w:r>
                                    <w:rPr>
                                      <w:rFonts w:hint="eastAsia" w:ascii="宋体" w:hAnsi="宋体" w:cs="宋体"/>
                                      <w:sz w:val="15"/>
                                      <w:szCs w:val="15"/>
                                    </w:rPr>
                                    <w:t>2,829,141.69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492683">
                                  <w:pPr>
                                    <w:widowControl/>
                                    <w:jc w:val="left"/>
                                    <w:rPr>
                                      <w:rFonts w:hint="eastAsia" w:ascii="宋体" w:hAnsi="宋体" w:cs="宋体"/>
                                      <w:sz w:val="15"/>
                                      <w:szCs w:val="15"/>
                                    </w:rPr>
                                  </w:pPr>
                                  <w:r>
                                    <w:rPr>
                                      <w:rFonts w:hint="eastAsia" w:ascii="宋体" w:hAnsi="宋体" w:cs="宋体"/>
                                      <w:sz w:val="15"/>
                                      <w:szCs w:val="15"/>
                                    </w:rPr>
                                    <w:t>30206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1E2534">
                                  <w:pPr>
                                    <w:widowControl/>
                                    <w:jc w:val="left"/>
                                    <w:rPr>
                                      <w:rFonts w:hint="eastAsia" w:ascii="宋体" w:hAnsi="宋体" w:cs="宋体"/>
                                      <w:sz w:val="15"/>
                                      <w:szCs w:val="15"/>
                                    </w:rPr>
                                  </w:pPr>
                                  <w:r>
                                    <w:rPr>
                                      <w:rFonts w:hint="eastAsia" w:ascii="宋体" w:hAnsi="宋体" w:cs="宋体"/>
                                      <w:sz w:val="15"/>
                                      <w:szCs w:val="15"/>
                                    </w:rPr>
                                    <w:t xml:space="preserve">  电费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8269AE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886AE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D7CC38">
                                  <w:pPr>
                                    <w:widowControl/>
                                    <w:jc w:val="left"/>
                                    <w:rPr>
                                      <w:rFonts w:hint="eastAsia" w:ascii="宋体" w:hAnsi="宋体" w:cs="宋体"/>
                                      <w:sz w:val="15"/>
                                      <w:szCs w:val="15"/>
                                    </w:rPr>
                                  </w:pPr>
                                  <w:r>
                                    <w:rPr>
                                      <w:rFonts w:hint="eastAsia" w:ascii="宋体" w:hAnsi="宋体" w:cs="宋体"/>
                                      <w:sz w:val="15"/>
                                      <w:szCs w:val="15"/>
                                    </w:rPr>
                                    <w:t>30901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EA854AE">
                                  <w:pPr>
                                    <w:widowControl/>
                                    <w:jc w:val="left"/>
                                    <w:rPr>
                                      <w:rFonts w:hint="eastAsia" w:ascii="宋体" w:hAnsi="宋体" w:cs="宋体"/>
                                      <w:sz w:val="15"/>
                                      <w:szCs w:val="15"/>
                                    </w:rPr>
                                  </w:pPr>
                                  <w:r>
                                    <w:rPr>
                                      <w:rFonts w:hint="eastAsia" w:ascii="宋体" w:hAnsi="宋体" w:cs="宋体"/>
                                      <w:sz w:val="15"/>
                                      <w:szCs w:val="15"/>
                                    </w:rPr>
                                    <w:t xml:space="preserve">  房屋构筑物构建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B5691C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8CFE4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98DB5B">
                                  <w:pPr>
                                    <w:widowControl/>
                                    <w:jc w:val="left"/>
                                    <w:rPr>
                                      <w:rFonts w:hint="eastAsia" w:ascii="宋体" w:hAnsi="宋体" w:cs="宋体"/>
                                      <w:sz w:val="15"/>
                                      <w:szCs w:val="15"/>
                                    </w:rPr>
                                  </w:pPr>
                                  <w:r>
                                    <w:rPr>
                                      <w:rFonts w:hint="eastAsia" w:ascii="宋体" w:hAnsi="宋体" w:cs="宋体"/>
                                      <w:sz w:val="15"/>
                                      <w:szCs w:val="15"/>
                                    </w:rPr>
                                    <w:t>31099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E00F80">
                                  <w:pPr>
                                    <w:widowControl/>
                                    <w:jc w:val="left"/>
                                    <w:rPr>
                                      <w:rFonts w:hint="eastAsia" w:ascii="宋体" w:hAnsi="宋体" w:cs="宋体"/>
                                      <w:sz w:val="15"/>
                                      <w:szCs w:val="15"/>
                                    </w:rPr>
                                  </w:pPr>
                                  <w:r>
                                    <w:rPr>
                                      <w:rFonts w:hint="eastAsia" w:ascii="宋体" w:hAnsi="宋体" w:cs="宋体"/>
                                      <w:sz w:val="15"/>
                                      <w:szCs w:val="15"/>
                                    </w:rPr>
                                    <w:t xml:space="preserve">  其他资本性支出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5157CE4">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BAECFB">
                                  <w:pPr>
                                    <w:jc w:val="right"/>
                                    <w:rPr>
                                      <w:rFonts w:hint="eastAsia" w:ascii="宋体" w:hAnsi="宋体" w:cs="宋体"/>
                                      <w:sz w:val="15"/>
                                      <w:szCs w:val="15"/>
                                    </w:rPr>
                                  </w:pPr>
                                </w:p>
                              </w:tc>
                            </w:tr>
                            <w:tr w14:paraId="572E025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7F0CF3B">
                                  <w:pPr>
                                    <w:widowControl/>
                                    <w:jc w:val="left"/>
                                    <w:rPr>
                                      <w:rFonts w:hint="eastAsia" w:ascii="宋体" w:hAnsi="宋体" w:cs="宋体"/>
                                      <w:sz w:val="15"/>
                                      <w:szCs w:val="15"/>
                                    </w:rPr>
                                  </w:pPr>
                                  <w:r>
                                    <w:rPr>
                                      <w:rFonts w:hint="eastAsia" w:ascii="宋体" w:hAnsi="宋体" w:cs="宋体"/>
                                      <w:sz w:val="15"/>
                                      <w:szCs w:val="15"/>
                                    </w:rPr>
                                    <w:t>30109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41F746">
                                  <w:pPr>
                                    <w:widowControl/>
                                    <w:jc w:val="left"/>
                                    <w:rPr>
                                      <w:rFonts w:hint="eastAsia" w:ascii="宋体" w:hAnsi="宋体" w:cs="宋体"/>
                                      <w:sz w:val="15"/>
                                      <w:szCs w:val="15"/>
                                    </w:rPr>
                                  </w:pPr>
                                  <w:r>
                                    <w:rPr>
                                      <w:rFonts w:hint="eastAsia" w:ascii="宋体" w:hAnsi="宋体" w:cs="宋体"/>
                                      <w:sz w:val="15"/>
                                      <w:szCs w:val="15"/>
                                    </w:rPr>
                                    <w:t xml:space="preserve">  职业年金缴费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2A99B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31247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A6E988">
                                  <w:pPr>
                                    <w:widowControl/>
                                    <w:jc w:val="left"/>
                                    <w:rPr>
                                      <w:rFonts w:hint="eastAsia" w:ascii="宋体" w:hAnsi="宋体" w:cs="宋体"/>
                                      <w:sz w:val="15"/>
                                      <w:szCs w:val="15"/>
                                    </w:rPr>
                                  </w:pPr>
                                  <w:r>
                                    <w:rPr>
                                      <w:rFonts w:hint="eastAsia" w:ascii="宋体" w:hAnsi="宋体" w:cs="宋体"/>
                                      <w:sz w:val="15"/>
                                      <w:szCs w:val="15"/>
                                    </w:rPr>
                                    <w:t>30207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B45805">
                                  <w:pPr>
                                    <w:widowControl/>
                                    <w:jc w:val="left"/>
                                    <w:rPr>
                                      <w:rFonts w:hint="eastAsia" w:ascii="宋体" w:hAnsi="宋体" w:cs="宋体"/>
                                      <w:sz w:val="15"/>
                                      <w:szCs w:val="15"/>
                                    </w:rPr>
                                  </w:pPr>
                                  <w:r>
                                    <w:rPr>
                                      <w:rFonts w:hint="eastAsia" w:ascii="宋体" w:hAnsi="宋体" w:cs="宋体"/>
                                      <w:sz w:val="15"/>
                                      <w:szCs w:val="15"/>
                                    </w:rPr>
                                    <w:t xml:space="preserve">  邮电费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375D33">
                                  <w:pPr>
                                    <w:widowControl/>
                                    <w:jc w:val="right"/>
                                    <w:rPr>
                                      <w:rFonts w:hint="eastAsia" w:ascii="宋体" w:hAnsi="宋体" w:cs="宋体"/>
                                      <w:sz w:val="15"/>
                                      <w:szCs w:val="15"/>
                                    </w:rPr>
                                  </w:pPr>
                                  <w:r>
                                    <w:rPr>
                                      <w:rFonts w:hint="eastAsia" w:ascii="宋体" w:hAnsi="宋体" w:cs="宋体"/>
                                      <w:sz w:val="15"/>
                                      <w:szCs w:val="15"/>
                                    </w:rPr>
                                    <w:t>100,000.00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FC36AAF">
                                  <w:pPr>
                                    <w:widowControl/>
                                    <w:jc w:val="right"/>
                                    <w:rPr>
                                      <w:rFonts w:hint="eastAsia" w:ascii="宋体" w:hAnsi="宋体" w:cs="宋体"/>
                                      <w:sz w:val="15"/>
                                      <w:szCs w:val="15"/>
                                    </w:rPr>
                                  </w:pPr>
                                  <w:r>
                                    <w:rPr>
                                      <w:rFonts w:hint="eastAsia" w:ascii="宋体" w:hAnsi="宋体" w:cs="宋体"/>
                                      <w:sz w:val="15"/>
                                      <w:szCs w:val="15"/>
                                    </w:rPr>
                                    <w:t>100,000.00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1EA9C55">
                                  <w:pPr>
                                    <w:widowControl/>
                                    <w:jc w:val="left"/>
                                    <w:rPr>
                                      <w:rFonts w:hint="eastAsia" w:ascii="宋体" w:hAnsi="宋体" w:cs="宋体"/>
                                      <w:sz w:val="15"/>
                                      <w:szCs w:val="15"/>
                                    </w:rPr>
                                  </w:pPr>
                                  <w:r>
                                    <w:rPr>
                                      <w:rFonts w:hint="eastAsia" w:ascii="宋体" w:hAnsi="宋体" w:cs="宋体"/>
                                      <w:sz w:val="15"/>
                                      <w:szCs w:val="15"/>
                                    </w:rPr>
                                    <w:t>30902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97B230">
                                  <w:pPr>
                                    <w:widowControl/>
                                    <w:jc w:val="left"/>
                                    <w:rPr>
                                      <w:rFonts w:hint="eastAsia" w:ascii="宋体" w:hAnsi="宋体" w:cs="宋体"/>
                                      <w:sz w:val="15"/>
                                      <w:szCs w:val="15"/>
                                    </w:rPr>
                                  </w:pPr>
                                  <w:r>
                                    <w:rPr>
                                      <w:rFonts w:hint="eastAsia" w:ascii="宋体" w:hAnsi="宋体" w:cs="宋体"/>
                                      <w:sz w:val="15"/>
                                      <w:szCs w:val="15"/>
                                    </w:rPr>
                                    <w:t xml:space="preserve">  办公设备购置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C7BCE6E">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2EF4BB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5F93DC">
                                  <w:pPr>
                                    <w:widowControl/>
                                    <w:jc w:val="left"/>
                                    <w:rPr>
                                      <w:rFonts w:hint="eastAsia" w:ascii="宋体" w:hAnsi="宋体" w:cs="宋体"/>
                                      <w:b/>
                                      <w:bCs/>
                                      <w:sz w:val="15"/>
                                      <w:szCs w:val="15"/>
                                    </w:rPr>
                                  </w:pPr>
                                  <w:r>
                                    <w:rPr>
                                      <w:rFonts w:hint="eastAsia" w:ascii="宋体" w:hAnsi="宋体" w:cs="宋体"/>
                                      <w:b/>
                                      <w:bCs/>
                                      <w:sz w:val="15"/>
                                      <w:szCs w:val="15"/>
                                    </w:rPr>
                                    <w:t>311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56CBC3">
                                  <w:pPr>
                                    <w:widowControl/>
                                    <w:jc w:val="left"/>
                                    <w:rPr>
                                      <w:rFonts w:hint="eastAsia" w:ascii="宋体" w:hAnsi="宋体" w:cs="宋体"/>
                                      <w:b/>
                                      <w:bCs/>
                                      <w:sz w:val="15"/>
                                      <w:szCs w:val="15"/>
                                    </w:rPr>
                                  </w:pPr>
                                  <w:r>
                                    <w:rPr>
                                      <w:rFonts w:hint="eastAsia" w:ascii="宋体" w:hAnsi="宋体" w:cs="宋体"/>
                                      <w:b/>
                                      <w:bCs/>
                                      <w:sz w:val="15"/>
                                      <w:szCs w:val="15"/>
                                    </w:rPr>
                                    <w:t>对企业补助（基本建设）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4364F6F">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7DA5251">
                                  <w:pPr>
                                    <w:widowControl/>
                                    <w:jc w:val="center"/>
                                    <w:rPr>
                                      <w:rFonts w:hint="eastAsia" w:ascii="宋体" w:hAnsi="宋体" w:cs="宋体"/>
                                      <w:sz w:val="15"/>
                                      <w:szCs w:val="15"/>
                                    </w:rPr>
                                  </w:pPr>
                                  <w:r>
                                    <w:rPr>
                                      <w:rFonts w:hint="eastAsia" w:ascii="宋体" w:hAnsi="宋体" w:cs="宋体"/>
                                      <w:sz w:val="15"/>
                                      <w:szCs w:val="15"/>
                                    </w:rPr>
                                    <w:t>────</w:t>
                                  </w:r>
                                </w:p>
                              </w:tc>
                            </w:tr>
                            <w:tr w14:paraId="79088A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08967EB">
                                  <w:pPr>
                                    <w:widowControl/>
                                    <w:jc w:val="left"/>
                                    <w:rPr>
                                      <w:rFonts w:hint="eastAsia" w:ascii="宋体" w:hAnsi="宋体" w:cs="宋体"/>
                                      <w:sz w:val="15"/>
                                      <w:szCs w:val="15"/>
                                    </w:rPr>
                                  </w:pPr>
                                  <w:r>
                                    <w:rPr>
                                      <w:rFonts w:hint="eastAsia" w:ascii="宋体" w:hAnsi="宋体" w:cs="宋体"/>
                                      <w:sz w:val="15"/>
                                      <w:szCs w:val="15"/>
                                    </w:rPr>
                                    <w:t>30110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D60241">
                                  <w:pPr>
                                    <w:widowControl/>
                                    <w:jc w:val="left"/>
                                    <w:rPr>
                                      <w:rFonts w:hint="eastAsia" w:ascii="宋体" w:hAnsi="宋体" w:cs="宋体"/>
                                      <w:sz w:val="15"/>
                                      <w:szCs w:val="15"/>
                                    </w:rPr>
                                  </w:pPr>
                                  <w:r>
                                    <w:rPr>
                                      <w:rFonts w:hint="eastAsia" w:ascii="宋体" w:hAnsi="宋体" w:cs="宋体"/>
                                      <w:sz w:val="15"/>
                                      <w:szCs w:val="15"/>
                                    </w:rPr>
                                    <w:t xml:space="preserve">  职工基本医疗保险缴费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FB8F38D">
                                  <w:pPr>
                                    <w:widowControl/>
                                    <w:jc w:val="right"/>
                                    <w:rPr>
                                      <w:rFonts w:hint="eastAsia" w:ascii="宋体" w:hAnsi="宋体" w:cs="宋体"/>
                                      <w:sz w:val="15"/>
                                      <w:szCs w:val="15"/>
                                    </w:rPr>
                                  </w:pPr>
                                  <w:r>
                                    <w:rPr>
                                      <w:rFonts w:hint="eastAsia" w:ascii="宋体" w:hAnsi="宋体" w:cs="宋体"/>
                                      <w:sz w:val="15"/>
                                      <w:szCs w:val="15"/>
                                    </w:rPr>
                                    <w:t>1,201,474.56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0C209B">
                                  <w:pPr>
                                    <w:widowControl/>
                                    <w:jc w:val="right"/>
                                    <w:rPr>
                                      <w:rFonts w:hint="eastAsia" w:ascii="宋体" w:hAnsi="宋体" w:cs="宋体"/>
                                      <w:sz w:val="15"/>
                                      <w:szCs w:val="15"/>
                                    </w:rPr>
                                  </w:pPr>
                                  <w:r>
                                    <w:rPr>
                                      <w:rFonts w:hint="eastAsia" w:ascii="宋体" w:hAnsi="宋体" w:cs="宋体"/>
                                      <w:sz w:val="15"/>
                                      <w:szCs w:val="15"/>
                                    </w:rPr>
                                    <w:t>1,201,474.56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B39359">
                                  <w:pPr>
                                    <w:widowControl/>
                                    <w:jc w:val="left"/>
                                    <w:rPr>
                                      <w:rFonts w:hint="eastAsia" w:ascii="宋体" w:hAnsi="宋体" w:cs="宋体"/>
                                      <w:sz w:val="15"/>
                                      <w:szCs w:val="15"/>
                                    </w:rPr>
                                  </w:pPr>
                                  <w:r>
                                    <w:rPr>
                                      <w:rFonts w:hint="eastAsia" w:ascii="宋体" w:hAnsi="宋体" w:cs="宋体"/>
                                      <w:sz w:val="15"/>
                                      <w:szCs w:val="15"/>
                                    </w:rPr>
                                    <w:t>30208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608E30">
                                  <w:pPr>
                                    <w:widowControl/>
                                    <w:jc w:val="left"/>
                                    <w:rPr>
                                      <w:rFonts w:hint="eastAsia" w:ascii="宋体" w:hAnsi="宋体" w:cs="宋体"/>
                                      <w:sz w:val="15"/>
                                      <w:szCs w:val="15"/>
                                    </w:rPr>
                                  </w:pPr>
                                  <w:r>
                                    <w:rPr>
                                      <w:rFonts w:hint="eastAsia" w:ascii="宋体" w:hAnsi="宋体" w:cs="宋体"/>
                                      <w:sz w:val="15"/>
                                      <w:szCs w:val="15"/>
                                    </w:rPr>
                                    <w:t xml:space="preserve">  取暖费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A616E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C1807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2BB4B2">
                                  <w:pPr>
                                    <w:widowControl/>
                                    <w:jc w:val="left"/>
                                    <w:rPr>
                                      <w:rFonts w:hint="eastAsia" w:ascii="宋体" w:hAnsi="宋体" w:cs="宋体"/>
                                      <w:sz w:val="15"/>
                                      <w:szCs w:val="15"/>
                                    </w:rPr>
                                  </w:pPr>
                                  <w:r>
                                    <w:rPr>
                                      <w:rFonts w:hint="eastAsia" w:ascii="宋体" w:hAnsi="宋体" w:cs="宋体"/>
                                      <w:sz w:val="15"/>
                                      <w:szCs w:val="15"/>
                                    </w:rPr>
                                    <w:t>30903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29D5D6">
                                  <w:pPr>
                                    <w:widowControl/>
                                    <w:jc w:val="left"/>
                                    <w:rPr>
                                      <w:rFonts w:hint="eastAsia" w:ascii="宋体" w:hAnsi="宋体" w:cs="宋体"/>
                                      <w:sz w:val="15"/>
                                      <w:szCs w:val="15"/>
                                    </w:rPr>
                                  </w:pPr>
                                  <w:r>
                                    <w:rPr>
                                      <w:rFonts w:hint="eastAsia" w:ascii="宋体" w:hAnsi="宋体" w:cs="宋体"/>
                                      <w:sz w:val="15"/>
                                      <w:szCs w:val="15"/>
                                    </w:rPr>
                                    <w:t xml:space="preserve">  专用设备购置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DB82E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5125025">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94222D2">
                                  <w:pPr>
                                    <w:widowControl/>
                                    <w:jc w:val="left"/>
                                    <w:rPr>
                                      <w:rFonts w:hint="eastAsia" w:ascii="宋体" w:hAnsi="宋体" w:cs="宋体"/>
                                      <w:sz w:val="15"/>
                                      <w:szCs w:val="15"/>
                                    </w:rPr>
                                  </w:pPr>
                                  <w:r>
                                    <w:rPr>
                                      <w:rFonts w:hint="eastAsia" w:ascii="宋体" w:hAnsi="宋体" w:cs="宋体"/>
                                      <w:sz w:val="15"/>
                                      <w:szCs w:val="15"/>
                                    </w:rPr>
                                    <w:t>31101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0BE2E7">
                                  <w:pPr>
                                    <w:widowControl/>
                                    <w:jc w:val="left"/>
                                    <w:rPr>
                                      <w:rFonts w:hint="eastAsia" w:ascii="宋体" w:hAnsi="宋体" w:cs="宋体"/>
                                      <w:sz w:val="15"/>
                                      <w:szCs w:val="15"/>
                                    </w:rPr>
                                  </w:pPr>
                                  <w:r>
                                    <w:rPr>
                                      <w:rFonts w:hint="eastAsia" w:ascii="宋体" w:hAnsi="宋体" w:cs="宋体"/>
                                      <w:sz w:val="15"/>
                                      <w:szCs w:val="15"/>
                                    </w:rPr>
                                    <w:t xml:space="preserve">  资本金注入</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5AC761">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81F30C4">
                                  <w:pPr>
                                    <w:widowControl/>
                                    <w:jc w:val="center"/>
                                    <w:rPr>
                                      <w:rFonts w:hint="eastAsia" w:ascii="宋体" w:hAnsi="宋体" w:cs="宋体"/>
                                      <w:sz w:val="15"/>
                                      <w:szCs w:val="15"/>
                                    </w:rPr>
                                  </w:pPr>
                                  <w:r>
                                    <w:rPr>
                                      <w:rFonts w:hint="eastAsia" w:ascii="宋体" w:hAnsi="宋体" w:cs="宋体"/>
                                      <w:sz w:val="15"/>
                                      <w:szCs w:val="15"/>
                                    </w:rPr>
                                    <w:t>────</w:t>
                                  </w:r>
                                </w:p>
                              </w:tc>
                            </w:tr>
                            <w:tr w14:paraId="46015D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8C64EC3">
                                  <w:pPr>
                                    <w:widowControl/>
                                    <w:jc w:val="left"/>
                                    <w:rPr>
                                      <w:rFonts w:hint="eastAsia" w:ascii="宋体" w:hAnsi="宋体" w:cs="宋体"/>
                                      <w:sz w:val="15"/>
                                      <w:szCs w:val="15"/>
                                    </w:rPr>
                                  </w:pPr>
                                  <w:r>
                                    <w:rPr>
                                      <w:rFonts w:hint="eastAsia" w:ascii="宋体" w:hAnsi="宋体" w:cs="宋体"/>
                                      <w:sz w:val="15"/>
                                      <w:szCs w:val="15"/>
                                    </w:rPr>
                                    <w:t>30111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0E01F9">
                                  <w:pPr>
                                    <w:widowControl/>
                                    <w:jc w:val="left"/>
                                    <w:rPr>
                                      <w:rFonts w:hint="eastAsia" w:ascii="宋体" w:hAnsi="宋体" w:cs="宋体"/>
                                      <w:sz w:val="15"/>
                                      <w:szCs w:val="15"/>
                                    </w:rPr>
                                  </w:pPr>
                                  <w:r>
                                    <w:rPr>
                                      <w:rFonts w:hint="eastAsia" w:ascii="宋体" w:hAnsi="宋体" w:cs="宋体"/>
                                      <w:sz w:val="15"/>
                                      <w:szCs w:val="15"/>
                                    </w:rPr>
                                    <w:t xml:space="preserve">  公务员医疗补助缴费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710F0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F5B9C1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C99C8B">
                                  <w:pPr>
                                    <w:widowControl/>
                                    <w:jc w:val="left"/>
                                    <w:rPr>
                                      <w:rFonts w:hint="eastAsia" w:ascii="宋体" w:hAnsi="宋体" w:cs="宋体"/>
                                      <w:sz w:val="15"/>
                                      <w:szCs w:val="15"/>
                                    </w:rPr>
                                  </w:pPr>
                                  <w:r>
                                    <w:rPr>
                                      <w:rFonts w:hint="eastAsia" w:ascii="宋体" w:hAnsi="宋体" w:cs="宋体"/>
                                      <w:sz w:val="15"/>
                                      <w:szCs w:val="15"/>
                                    </w:rPr>
                                    <w:t>30209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EA874C">
                                  <w:pPr>
                                    <w:widowControl/>
                                    <w:jc w:val="left"/>
                                    <w:rPr>
                                      <w:rFonts w:hint="eastAsia" w:ascii="宋体" w:hAnsi="宋体" w:cs="宋体"/>
                                      <w:sz w:val="15"/>
                                      <w:szCs w:val="15"/>
                                    </w:rPr>
                                  </w:pPr>
                                  <w:r>
                                    <w:rPr>
                                      <w:rFonts w:hint="eastAsia" w:ascii="宋体" w:hAnsi="宋体" w:cs="宋体"/>
                                      <w:sz w:val="15"/>
                                      <w:szCs w:val="15"/>
                                    </w:rPr>
                                    <w:t xml:space="preserve">  物业管理费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62C4C33">
                                  <w:pPr>
                                    <w:widowControl/>
                                    <w:jc w:val="right"/>
                                    <w:rPr>
                                      <w:rFonts w:hint="eastAsia" w:ascii="宋体" w:hAnsi="宋体" w:cs="宋体"/>
                                      <w:sz w:val="15"/>
                                      <w:szCs w:val="15"/>
                                    </w:rPr>
                                  </w:pPr>
                                  <w:r>
                                    <w:rPr>
                                      <w:rFonts w:hint="eastAsia" w:ascii="宋体" w:hAnsi="宋体" w:cs="宋体"/>
                                      <w:sz w:val="15"/>
                                      <w:szCs w:val="15"/>
                                    </w:rPr>
                                    <w:t>4,480.00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D408C99">
                                  <w:pPr>
                                    <w:widowControl/>
                                    <w:jc w:val="right"/>
                                    <w:rPr>
                                      <w:rFonts w:hint="eastAsia" w:ascii="宋体" w:hAnsi="宋体" w:cs="宋体"/>
                                      <w:sz w:val="15"/>
                                      <w:szCs w:val="15"/>
                                    </w:rPr>
                                  </w:pPr>
                                  <w:r>
                                    <w:rPr>
                                      <w:rFonts w:hint="eastAsia" w:ascii="宋体" w:hAnsi="宋体" w:cs="宋体"/>
                                      <w:sz w:val="15"/>
                                      <w:szCs w:val="15"/>
                                    </w:rPr>
                                    <w:t>4,480.00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125C87">
                                  <w:pPr>
                                    <w:widowControl/>
                                    <w:jc w:val="left"/>
                                    <w:rPr>
                                      <w:rFonts w:hint="eastAsia" w:ascii="宋体" w:hAnsi="宋体" w:cs="宋体"/>
                                      <w:sz w:val="15"/>
                                      <w:szCs w:val="15"/>
                                    </w:rPr>
                                  </w:pPr>
                                  <w:r>
                                    <w:rPr>
                                      <w:rFonts w:hint="eastAsia" w:ascii="宋体" w:hAnsi="宋体" w:cs="宋体"/>
                                      <w:sz w:val="15"/>
                                      <w:szCs w:val="15"/>
                                    </w:rPr>
                                    <w:t>30905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405669D">
                                  <w:pPr>
                                    <w:widowControl/>
                                    <w:jc w:val="left"/>
                                    <w:rPr>
                                      <w:rFonts w:hint="eastAsia" w:ascii="宋体" w:hAnsi="宋体" w:cs="宋体"/>
                                      <w:sz w:val="15"/>
                                      <w:szCs w:val="15"/>
                                    </w:rPr>
                                  </w:pPr>
                                  <w:r>
                                    <w:rPr>
                                      <w:rFonts w:hint="eastAsia" w:ascii="宋体" w:hAnsi="宋体" w:cs="宋体"/>
                                      <w:sz w:val="15"/>
                                      <w:szCs w:val="15"/>
                                    </w:rPr>
                                    <w:t xml:space="preserve">  基础设施建设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070A0E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E3C2AC7">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671B3A">
                                  <w:pPr>
                                    <w:widowControl/>
                                    <w:jc w:val="left"/>
                                    <w:rPr>
                                      <w:rFonts w:hint="eastAsia" w:ascii="宋体" w:hAnsi="宋体" w:cs="宋体"/>
                                      <w:sz w:val="15"/>
                                      <w:szCs w:val="15"/>
                                    </w:rPr>
                                  </w:pPr>
                                  <w:r>
                                    <w:rPr>
                                      <w:rFonts w:hint="eastAsia" w:ascii="宋体" w:hAnsi="宋体" w:cs="宋体"/>
                                      <w:sz w:val="15"/>
                                      <w:szCs w:val="15"/>
                                    </w:rPr>
                                    <w:t>31199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C4F33C">
                                  <w:pPr>
                                    <w:widowControl/>
                                    <w:jc w:val="left"/>
                                    <w:rPr>
                                      <w:rFonts w:hint="eastAsia" w:ascii="宋体" w:hAnsi="宋体" w:cs="宋体"/>
                                      <w:sz w:val="15"/>
                                      <w:szCs w:val="15"/>
                                    </w:rPr>
                                  </w:pPr>
                                  <w:r>
                                    <w:rPr>
                                      <w:rFonts w:hint="eastAsia" w:ascii="宋体" w:hAnsi="宋体" w:cs="宋体"/>
                                      <w:sz w:val="15"/>
                                      <w:szCs w:val="15"/>
                                    </w:rPr>
                                    <w:t xml:space="preserve">  其他对企业补助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3B3CCB">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94A4E28">
                                  <w:pPr>
                                    <w:widowControl/>
                                    <w:jc w:val="center"/>
                                    <w:rPr>
                                      <w:rFonts w:hint="eastAsia" w:ascii="宋体" w:hAnsi="宋体" w:cs="宋体"/>
                                      <w:sz w:val="15"/>
                                      <w:szCs w:val="15"/>
                                    </w:rPr>
                                  </w:pPr>
                                  <w:r>
                                    <w:rPr>
                                      <w:rFonts w:hint="eastAsia" w:ascii="宋体" w:hAnsi="宋体" w:cs="宋体"/>
                                      <w:sz w:val="15"/>
                                      <w:szCs w:val="15"/>
                                    </w:rPr>
                                    <w:t>────</w:t>
                                  </w:r>
                                </w:p>
                              </w:tc>
                            </w:tr>
                            <w:tr w14:paraId="42818331">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711903D">
                                  <w:pPr>
                                    <w:widowControl/>
                                    <w:jc w:val="left"/>
                                    <w:rPr>
                                      <w:rFonts w:hint="eastAsia" w:ascii="宋体" w:hAnsi="宋体" w:cs="宋体"/>
                                      <w:sz w:val="15"/>
                                      <w:szCs w:val="15"/>
                                    </w:rPr>
                                  </w:pPr>
                                  <w:r>
                                    <w:rPr>
                                      <w:rFonts w:hint="eastAsia" w:ascii="宋体" w:hAnsi="宋体" w:cs="宋体"/>
                                      <w:sz w:val="15"/>
                                      <w:szCs w:val="15"/>
                                    </w:rPr>
                                    <w:t>30112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381E549">
                                  <w:pPr>
                                    <w:widowControl/>
                                    <w:jc w:val="left"/>
                                    <w:rPr>
                                      <w:rFonts w:hint="eastAsia" w:ascii="宋体" w:hAnsi="宋体" w:cs="宋体"/>
                                      <w:sz w:val="15"/>
                                      <w:szCs w:val="15"/>
                                    </w:rPr>
                                  </w:pPr>
                                  <w:r>
                                    <w:rPr>
                                      <w:rFonts w:hint="eastAsia" w:ascii="宋体" w:hAnsi="宋体" w:cs="宋体"/>
                                      <w:sz w:val="15"/>
                                      <w:szCs w:val="15"/>
                                    </w:rPr>
                                    <w:t xml:space="preserve">  其他社会保障缴费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0646A8">
                                  <w:pPr>
                                    <w:widowControl/>
                                    <w:jc w:val="right"/>
                                    <w:rPr>
                                      <w:rFonts w:hint="eastAsia" w:ascii="宋体" w:hAnsi="宋体" w:cs="宋体"/>
                                      <w:sz w:val="15"/>
                                      <w:szCs w:val="15"/>
                                    </w:rPr>
                                  </w:pPr>
                                  <w:r>
                                    <w:rPr>
                                      <w:rFonts w:hint="eastAsia" w:ascii="宋体" w:hAnsi="宋体" w:cs="宋体"/>
                                      <w:sz w:val="15"/>
                                      <w:szCs w:val="15"/>
                                    </w:rPr>
                                    <w:t>279,377.96</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011B2D">
                                  <w:pPr>
                                    <w:widowControl/>
                                    <w:jc w:val="right"/>
                                    <w:rPr>
                                      <w:rFonts w:hint="eastAsia" w:ascii="宋体" w:hAnsi="宋体" w:cs="宋体"/>
                                      <w:sz w:val="15"/>
                                      <w:szCs w:val="15"/>
                                    </w:rPr>
                                  </w:pPr>
                                  <w:r>
                                    <w:rPr>
                                      <w:rFonts w:hint="eastAsia" w:ascii="宋体" w:hAnsi="宋体" w:cs="宋体"/>
                                      <w:sz w:val="15"/>
                                      <w:szCs w:val="15"/>
                                    </w:rPr>
                                    <w:t>4,377.96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2EA4E4">
                                  <w:pPr>
                                    <w:widowControl/>
                                    <w:jc w:val="left"/>
                                    <w:rPr>
                                      <w:rFonts w:hint="eastAsia" w:ascii="宋体" w:hAnsi="宋体" w:cs="宋体"/>
                                      <w:sz w:val="15"/>
                                      <w:szCs w:val="15"/>
                                    </w:rPr>
                                  </w:pPr>
                                  <w:r>
                                    <w:rPr>
                                      <w:rFonts w:hint="eastAsia" w:ascii="宋体" w:hAnsi="宋体" w:cs="宋体"/>
                                      <w:sz w:val="15"/>
                                      <w:szCs w:val="15"/>
                                    </w:rPr>
                                    <w:t>30211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14DE1C">
                                  <w:pPr>
                                    <w:widowControl/>
                                    <w:jc w:val="left"/>
                                    <w:rPr>
                                      <w:rFonts w:hint="eastAsia" w:ascii="宋体" w:hAnsi="宋体" w:cs="宋体"/>
                                      <w:sz w:val="15"/>
                                      <w:szCs w:val="15"/>
                                    </w:rPr>
                                  </w:pPr>
                                  <w:r>
                                    <w:rPr>
                                      <w:rFonts w:hint="eastAsia" w:ascii="宋体" w:hAnsi="宋体" w:cs="宋体"/>
                                      <w:sz w:val="15"/>
                                      <w:szCs w:val="15"/>
                                    </w:rPr>
                                    <w:t xml:space="preserve">  差旅费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299F17">
                                  <w:pPr>
                                    <w:widowControl/>
                                    <w:jc w:val="right"/>
                                    <w:rPr>
                                      <w:rFonts w:hint="eastAsia" w:ascii="宋体" w:hAnsi="宋体" w:cs="宋体"/>
                                      <w:sz w:val="15"/>
                                      <w:szCs w:val="15"/>
                                    </w:rPr>
                                  </w:pPr>
                                  <w:r>
                                    <w:rPr>
                                      <w:rFonts w:hint="eastAsia" w:ascii="宋体" w:hAnsi="宋体" w:cs="宋体"/>
                                      <w:sz w:val="15"/>
                                      <w:szCs w:val="15"/>
                                    </w:rPr>
                                    <w:t>2,113,890.74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D38135">
                                  <w:pPr>
                                    <w:widowControl/>
                                    <w:jc w:val="right"/>
                                    <w:rPr>
                                      <w:rFonts w:hint="eastAsia" w:ascii="宋体" w:hAnsi="宋体" w:cs="宋体"/>
                                      <w:sz w:val="15"/>
                                      <w:szCs w:val="15"/>
                                    </w:rPr>
                                  </w:pPr>
                                  <w:r>
                                    <w:rPr>
                                      <w:rFonts w:hint="eastAsia" w:ascii="宋体" w:hAnsi="宋体" w:cs="宋体"/>
                                      <w:sz w:val="15"/>
                                      <w:szCs w:val="15"/>
                                    </w:rPr>
                                    <w:t>1,613,890.74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EBBE5B">
                                  <w:pPr>
                                    <w:widowControl/>
                                    <w:jc w:val="left"/>
                                    <w:rPr>
                                      <w:rFonts w:hint="eastAsia" w:ascii="宋体" w:hAnsi="宋体" w:cs="宋体"/>
                                      <w:sz w:val="15"/>
                                      <w:szCs w:val="15"/>
                                    </w:rPr>
                                  </w:pPr>
                                  <w:r>
                                    <w:rPr>
                                      <w:rFonts w:hint="eastAsia" w:ascii="宋体" w:hAnsi="宋体" w:cs="宋体"/>
                                      <w:sz w:val="15"/>
                                      <w:szCs w:val="15"/>
                                    </w:rPr>
                                    <w:t>30906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9AB6B69">
                                  <w:pPr>
                                    <w:widowControl/>
                                    <w:jc w:val="left"/>
                                    <w:rPr>
                                      <w:rFonts w:hint="eastAsia" w:ascii="宋体" w:hAnsi="宋体" w:cs="宋体"/>
                                      <w:sz w:val="15"/>
                                      <w:szCs w:val="15"/>
                                    </w:rPr>
                                  </w:pPr>
                                  <w:r>
                                    <w:rPr>
                                      <w:rFonts w:hint="eastAsia" w:ascii="宋体" w:hAnsi="宋体" w:cs="宋体"/>
                                      <w:sz w:val="15"/>
                                      <w:szCs w:val="15"/>
                                    </w:rPr>
                                    <w:t xml:space="preserve">  大型修缮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FF4141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83DFAF">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36E75C">
                                  <w:pPr>
                                    <w:widowControl/>
                                    <w:jc w:val="left"/>
                                    <w:rPr>
                                      <w:rFonts w:hint="eastAsia" w:ascii="宋体" w:hAnsi="宋体" w:cs="宋体"/>
                                      <w:b/>
                                      <w:bCs/>
                                      <w:sz w:val="15"/>
                                      <w:szCs w:val="15"/>
                                    </w:rPr>
                                  </w:pPr>
                                  <w:r>
                                    <w:rPr>
                                      <w:rFonts w:hint="eastAsia" w:ascii="宋体" w:hAnsi="宋体" w:cs="宋体"/>
                                      <w:b/>
                                      <w:bCs/>
                                      <w:sz w:val="15"/>
                                      <w:szCs w:val="15"/>
                                    </w:rPr>
                                    <w:t>312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7693E">
                                  <w:pPr>
                                    <w:widowControl/>
                                    <w:jc w:val="left"/>
                                    <w:rPr>
                                      <w:rFonts w:hint="eastAsia" w:ascii="宋体" w:hAnsi="宋体" w:cs="宋体"/>
                                      <w:b/>
                                      <w:bCs/>
                                      <w:sz w:val="15"/>
                                      <w:szCs w:val="15"/>
                                    </w:rPr>
                                  </w:pPr>
                                  <w:r>
                                    <w:rPr>
                                      <w:rFonts w:hint="eastAsia" w:ascii="宋体" w:hAnsi="宋体" w:cs="宋体"/>
                                      <w:b/>
                                      <w:bCs/>
                                      <w:sz w:val="15"/>
                                      <w:szCs w:val="15"/>
                                    </w:rPr>
                                    <w:t>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194697">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9EEC647">
                                  <w:pPr>
                                    <w:jc w:val="right"/>
                                    <w:rPr>
                                      <w:rFonts w:hint="eastAsia" w:ascii="宋体" w:hAnsi="宋体" w:cs="宋体"/>
                                      <w:sz w:val="15"/>
                                      <w:szCs w:val="15"/>
                                    </w:rPr>
                                  </w:pPr>
                                </w:p>
                              </w:tc>
                            </w:tr>
                            <w:tr w14:paraId="4FB0B048">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B32EF7D">
                                  <w:pPr>
                                    <w:widowControl/>
                                    <w:jc w:val="left"/>
                                    <w:rPr>
                                      <w:rFonts w:hint="eastAsia" w:ascii="宋体" w:hAnsi="宋体" w:cs="宋体"/>
                                      <w:sz w:val="15"/>
                                      <w:szCs w:val="15"/>
                                    </w:rPr>
                                  </w:pPr>
                                  <w:r>
                                    <w:rPr>
                                      <w:rFonts w:hint="eastAsia" w:ascii="宋体" w:hAnsi="宋体" w:cs="宋体"/>
                                      <w:sz w:val="15"/>
                                      <w:szCs w:val="15"/>
                                    </w:rPr>
                                    <w:t>30113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B4F3D9">
                                  <w:pPr>
                                    <w:widowControl/>
                                    <w:jc w:val="left"/>
                                    <w:rPr>
                                      <w:rFonts w:hint="eastAsia" w:ascii="宋体" w:hAnsi="宋体" w:cs="宋体"/>
                                      <w:sz w:val="15"/>
                                      <w:szCs w:val="15"/>
                                    </w:rPr>
                                  </w:pPr>
                                  <w:r>
                                    <w:rPr>
                                      <w:rFonts w:hint="eastAsia" w:ascii="宋体" w:hAnsi="宋体" w:cs="宋体"/>
                                      <w:sz w:val="15"/>
                                      <w:szCs w:val="15"/>
                                    </w:rPr>
                                    <w:t xml:space="preserve">  住房公积金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B06337">
                                  <w:pPr>
                                    <w:widowControl/>
                                    <w:jc w:val="right"/>
                                    <w:rPr>
                                      <w:rFonts w:hint="eastAsia" w:ascii="宋体" w:hAnsi="宋体" w:cs="宋体"/>
                                      <w:sz w:val="15"/>
                                      <w:szCs w:val="15"/>
                                    </w:rPr>
                                  </w:pPr>
                                  <w:r>
                                    <w:rPr>
                                      <w:rFonts w:hint="eastAsia" w:ascii="宋体" w:hAnsi="宋体" w:cs="宋体"/>
                                      <w:sz w:val="15"/>
                                      <w:szCs w:val="15"/>
                                    </w:rPr>
                                    <w:t>2,332,693.24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DEAF0C">
                                  <w:pPr>
                                    <w:widowControl/>
                                    <w:jc w:val="right"/>
                                    <w:rPr>
                                      <w:rFonts w:hint="eastAsia" w:ascii="宋体" w:hAnsi="宋体" w:cs="宋体"/>
                                      <w:sz w:val="15"/>
                                      <w:szCs w:val="15"/>
                                    </w:rPr>
                                  </w:pPr>
                                  <w:r>
                                    <w:rPr>
                                      <w:rFonts w:hint="eastAsia" w:ascii="宋体" w:hAnsi="宋体" w:cs="宋体"/>
                                      <w:sz w:val="15"/>
                                      <w:szCs w:val="15"/>
                                    </w:rPr>
                                    <w:t>2,332,693.24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5B2C13">
                                  <w:pPr>
                                    <w:widowControl/>
                                    <w:jc w:val="left"/>
                                    <w:rPr>
                                      <w:rFonts w:hint="eastAsia" w:ascii="宋体" w:hAnsi="宋体" w:cs="宋体"/>
                                      <w:sz w:val="15"/>
                                      <w:szCs w:val="15"/>
                                    </w:rPr>
                                  </w:pPr>
                                  <w:r>
                                    <w:rPr>
                                      <w:rFonts w:hint="eastAsia" w:ascii="宋体" w:hAnsi="宋体" w:cs="宋体"/>
                                      <w:sz w:val="15"/>
                                      <w:szCs w:val="15"/>
                                    </w:rPr>
                                    <w:t>30212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E2B6F2">
                                  <w:pPr>
                                    <w:widowControl/>
                                    <w:jc w:val="left"/>
                                    <w:rPr>
                                      <w:rFonts w:hint="eastAsia" w:ascii="宋体" w:hAnsi="宋体" w:cs="宋体"/>
                                      <w:sz w:val="15"/>
                                      <w:szCs w:val="15"/>
                                    </w:rPr>
                                  </w:pPr>
                                  <w:r>
                                    <w:rPr>
                                      <w:rFonts w:hint="eastAsia" w:ascii="宋体" w:hAnsi="宋体" w:cs="宋体"/>
                                      <w:sz w:val="15"/>
                                      <w:szCs w:val="15"/>
                                    </w:rPr>
                                    <w:t xml:space="preserve">  因公出国（境）费用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66ED15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4B743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ECBE8F8">
                                  <w:pPr>
                                    <w:widowControl/>
                                    <w:jc w:val="left"/>
                                    <w:rPr>
                                      <w:rFonts w:hint="eastAsia" w:ascii="宋体" w:hAnsi="宋体" w:cs="宋体"/>
                                      <w:sz w:val="15"/>
                                      <w:szCs w:val="15"/>
                                    </w:rPr>
                                  </w:pPr>
                                  <w:r>
                                    <w:rPr>
                                      <w:rFonts w:hint="eastAsia" w:ascii="宋体" w:hAnsi="宋体" w:cs="宋体"/>
                                      <w:sz w:val="15"/>
                                      <w:szCs w:val="15"/>
                                    </w:rPr>
                                    <w:t>30907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7EB1FFA">
                                  <w:pPr>
                                    <w:widowControl/>
                                    <w:jc w:val="left"/>
                                    <w:rPr>
                                      <w:rFonts w:hint="eastAsia" w:ascii="宋体" w:hAnsi="宋体" w:cs="宋体"/>
                                      <w:sz w:val="15"/>
                                      <w:szCs w:val="15"/>
                                    </w:rPr>
                                  </w:pPr>
                                  <w:r>
                                    <w:rPr>
                                      <w:rFonts w:hint="eastAsia" w:ascii="宋体" w:hAnsi="宋体" w:cs="宋体"/>
                                      <w:sz w:val="15"/>
                                      <w:szCs w:val="15"/>
                                    </w:rPr>
                                    <w:t xml:space="preserve">  信息网络及软件购置更新</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77604F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B888C9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B1A860D">
                                  <w:pPr>
                                    <w:widowControl/>
                                    <w:jc w:val="left"/>
                                    <w:rPr>
                                      <w:rFonts w:hint="eastAsia" w:ascii="宋体" w:hAnsi="宋体" w:cs="宋体"/>
                                      <w:sz w:val="15"/>
                                      <w:szCs w:val="15"/>
                                    </w:rPr>
                                  </w:pPr>
                                  <w:r>
                                    <w:rPr>
                                      <w:rFonts w:hint="eastAsia" w:ascii="宋体" w:hAnsi="宋体" w:cs="宋体"/>
                                      <w:sz w:val="15"/>
                                      <w:szCs w:val="15"/>
                                    </w:rPr>
                                    <w:t>31201</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30FC63">
                                  <w:pPr>
                                    <w:widowControl/>
                                    <w:jc w:val="left"/>
                                    <w:rPr>
                                      <w:rFonts w:hint="eastAsia" w:ascii="宋体" w:hAnsi="宋体" w:cs="宋体"/>
                                      <w:sz w:val="15"/>
                                      <w:szCs w:val="15"/>
                                    </w:rPr>
                                  </w:pPr>
                                  <w:r>
                                    <w:rPr>
                                      <w:rFonts w:hint="eastAsia" w:ascii="宋体" w:hAnsi="宋体" w:cs="宋体"/>
                                      <w:sz w:val="15"/>
                                      <w:szCs w:val="15"/>
                                    </w:rPr>
                                    <w:t xml:space="preserve">  资本金注入</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6EFAB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B8B3A3E">
                                  <w:pPr>
                                    <w:jc w:val="right"/>
                                    <w:rPr>
                                      <w:rFonts w:hint="eastAsia" w:ascii="宋体" w:hAnsi="宋体" w:cs="宋体"/>
                                      <w:sz w:val="15"/>
                                      <w:szCs w:val="15"/>
                                    </w:rPr>
                                  </w:pPr>
                                </w:p>
                              </w:tc>
                            </w:tr>
                            <w:tr w14:paraId="10F9E080">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1004E94">
                                  <w:pPr>
                                    <w:widowControl/>
                                    <w:jc w:val="left"/>
                                    <w:rPr>
                                      <w:rFonts w:hint="eastAsia" w:ascii="宋体" w:hAnsi="宋体" w:cs="宋体"/>
                                      <w:sz w:val="15"/>
                                      <w:szCs w:val="15"/>
                                    </w:rPr>
                                  </w:pPr>
                                  <w:r>
                                    <w:rPr>
                                      <w:rFonts w:hint="eastAsia" w:ascii="宋体" w:hAnsi="宋体" w:cs="宋体"/>
                                      <w:sz w:val="15"/>
                                      <w:szCs w:val="15"/>
                                    </w:rPr>
                                    <w:t>30114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84F0A6">
                                  <w:pPr>
                                    <w:widowControl/>
                                    <w:jc w:val="left"/>
                                    <w:rPr>
                                      <w:rFonts w:hint="eastAsia" w:ascii="宋体" w:hAnsi="宋体" w:cs="宋体"/>
                                      <w:sz w:val="15"/>
                                      <w:szCs w:val="15"/>
                                    </w:rPr>
                                  </w:pPr>
                                  <w:r>
                                    <w:rPr>
                                      <w:rFonts w:hint="eastAsia" w:ascii="宋体" w:hAnsi="宋体" w:cs="宋体"/>
                                      <w:sz w:val="15"/>
                                      <w:szCs w:val="15"/>
                                    </w:rPr>
                                    <w:t xml:space="preserve">  医疗费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C8BB79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ABA547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81CADE">
                                  <w:pPr>
                                    <w:widowControl/>
                                    <w:jc w:val="left"/>
                                    <w:rPr>
                                      <w:rFonts w:hint="eastAsia" w:ascii="宋体" w:hAnsi="宋体" w:cs="宋体"/>
                                      <w:sz w:val="15"/>
                                      <w:szCs w:val="15"/>
                                    </w:rPr>
                                  </w:pPr>
                                  <w:r>
                                    <w:rPr>
                                      <w:rFonts w:hint="eastAsia" w:ascii="宋体" w:hAnsi="宋体" w:cs="宋体"/>
                                      <w:sz w:val="15"/>
                                      <w:szCs w:val="15"/>
                                    </w:rPr>
                                    <w:t>30213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C2ACB6">
                                  <w:pPr>
                                    <w:widowControl/>
                                    <w:jc w:val="left"/>
                                    <w:rPr>
                                      <w:rFonts w:hint="eastAsia" w:ascii="宋体" w:hAnsi="宋体" w:cs="宋体"/>
                                      <w:sz w:val="15"/>
                                      <w:szCs w:val="15"/>
                                    </w:rPr>
                                  </w:pPr>
                                  <w:r>
                                    <w:rPr>
                                      <w:rFonts w:hint="eastAsia" w:ascii="宋体" w:hAnsi="宋体" w:cs="宋体"/>
                                      <w:sz w:val="15"/>
                                      <w:szCs w:val="15"/>
                                    </w:rPr>
                                    <w:t xml:space="preserve">  维修（护）费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9BB557">
                                  <w:pPr>
                                    <w:widowControl/>
                                    <w:jc w:val="right"/>
                                    <w:rPr>
                                      <w:rFonts w:hint="eastAsia" w:ascii="宋体" w:hAnsi="宋体" w:cs="宋体"/>
                                      <w:sz w:val="15"/>
                                      <w:szCs w:val="15"/>
                                    </w:rPr>
                                  </w:pPr>
                                  <w:r>
                                    <w:rPr>
                                      <w:rFonts w:hint="eastAsia" w:ascii="宋体" w:hAnsi="宋体" w:cs="宋体"/>
                                      <w:sz w:val="15"/>
                                      <w:szCs w:val="15"/>
                                    </w:rPr>
                                    <w:t>663,420.00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724A88">
                                  <w:pPr>
                                    <w:widowControl/>
                                    <w:jc w:val="right"/>
                                    <w:rPr>
                                      <w:rFonts w:hint="eastAsia" w:ascii="宋体" w:hAnsi="宋体" w:cs="宋体"/>
                                      <w:sz w:val="15"/>
                                      <w:szCs w:val="15"/>
                                    </w:rPr>
                                  </w:pPr>
                                  <w:r>
                                    <w:rPr>
                                      <w:rFonts w:hint="eastAsia" w:ascii="宋体" w:hAnsi="宋体" w:cs="宋体"/>
                                      <w:sz w:val="15"/>
                                      <w:szCs w:val="15"/>
                                    </w:rPr>
                                    <w:t>663,420.00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5A5A49C">
                                  <w:pPr>
                                    <w:widowControl/>
                                    <w:jc w:val="left"/>
                                    <w:rPr>
                                      <w:rFonts w:hint="eastAsia" w:ascii="宋体" w:hAnsi="宋体" w:cs="宋体"/>
                                      <w:sz w:val="15"/>
                                      <w:szCs w:val="15"/>
                                    </w:rPr>
                                  </w:pPr>
                                  <w:r>
                                    <w:rPr>
                                      <w:rFonts w:hint="eastAsia" w:ascii="宋体" w:hAnsi="宋体" w:cs="宋体"/>
                                      <w:sz w:val="15"/>
                                      <w:szCs w:val="15"/>
                                    </w:rPr>
                                    <w:t>30908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56EB98">
                                  <w:pPr>
                                    <w:widowControl/>
                                    <w:jc w:val="left"/>
                                    <w:rPr>
                                      <w:rFonts w:hint="eastAsia" w:ascii="宋体" w:hAnsi="宋体" w:cs="宋体"/>
                                      <w:sz w:val="15"/>
                                      <w:szCs w:val="15"/>
                                    </w:rPr>
                                  </w:pPr>
                                  <w:r>
                                    <w:rPr>
                                      <w:rFonts w:hint="eastAsia" w:ascii="宋体" w:hAnsi="宋体" w:cs="宋体"/>
                                      <w:sz w:val="15"/>
                                      <w:szCs w:val="15"/>
                                    </w:rPr>
                                    <w:t xml:space="preserve">  物资储备</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25E25C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82C251">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97A3EF">
                                  <w:pPr>
                                    <w:widowControl/>
                                    <w:jc w:val="left"/>
                                    <w:rPr>
                                      <w:rFonts w:hint="eastAsia" w:ascii="宋体" w:hAnsi="宋体" w:cs="宋体"/>
                                      <w:sz w:val="15"/>
                                      <w:szCs w:val="15"/>
                                    </w:rPr>
                                  </w:pPr>
                                  <w:r>
                                    <w:rPr>
                                      <w:rFonts w:hint="eastAsia" w:ascii="宋体" w:hAnsi="宋体" w:cs="宋体"/>
                                      <w:sz w:val="15"/>
                                      <w:szCs w:val="15"/>
                                    </w:rPr>
                                    <w:t>31203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CF860C">
                                  <w:pPr>
                                    <w:widowControl/>
                                    <w:jc w:val="left"/>
                                    <w:rPr>
                                      <w:rFonts w:hint="eastAsia" w:ascii="宋体" w:hAnsi="宋体" w:cs="宋体"/>
                                      <w:sz w:val="15"/>
                                      <w:szCs w:val="15"/>
                                    </w:rPr>
                                  </w:pPr>
                                  <w:r>
                                    <w:rPr>
                                      <w:rFonts w:hint="eastAsia" w:ascii="宋体" w:hAnsi="宋体" w:cs="宋体"/>
                                      <w:sz w:val="15"/>
                                      <w:szCs w:val="15"/>
                                    </w:rPr>
                                    <w:t xml:space="preserve">  政府投资基金股权投资</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67F8B3">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156A9ED">
                                  <w:pPr>
                                    <w:jc w:val="right"/>
                                    <w:rPr>
                                      <w:rFonts w:hint="eastAsia" w:ascii="宋体" w:hAnsi="宋体" w:cs="宋体"/>
                                      <w:sz w:val="15"/>
                                      <w:szCs w:val="15"/>
                                    </w:rPr>
                                  </w:pPr>
                                </w:p>
                              </w:tc>
                            </w:tr>
                            <w:tr w14:paraId="6582A8A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984C147">
                                  <w:pPr>
                                    <w:widowControl/>
                                    <w:jc w:val="left"/>
                                    <w:rPr>
                                      <w:rFonts w:hint="eastAsia" w:ascii="宋体" w:hAnsi="宋体" w:cs="宋体"/>
                                      <w:sz w:val="15"/>
                                      <w:szCs w:val="15"/>
                                    </w:rPr>
                                  </w:pPr>
                                  <w:r>
                                    <w:rPr>
                                      <w:rFonts w:hint="eastAsia" w:ascii="宋体" w:hAnsi="宋体" w:cs="宋体"/>
                                      <w:sz w:val="15"/>
                                      <w:szCs w:val="15"/>
                                    </w:rPr>
                                    <w:t>30199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B89FB1">
                                  <w:pPr>
                                    <w:widowControl/>
                                    <w:jc w:val="left"/>
                                    <w:rPr>
                                      <w:rFonts w:hint="eastAsia" w:ascii="宋体" w:hAnsi="宋体" w:cs="宋体"/>
                                      <w:sz w:val="15"/>
                                      <w:szCs w:val="15"/>
                                    </w:rPr>
                                  </w:pPr>
                                  <w:r>
                                    <w:rPr>
                                      <w:rFonts w:hint="eastAsia" w:ascii="宋体" w:hAnsi="宋体" w:cs="宋体"/>
                                      <w:sz w:val="15"/>
                                      <w:szCs w:val="15"/>
                                    </w:rPr>
                                    <w:t xml:space="preserve">  其他工资福利支出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2C99AA5">
                                  <w:pPr>
                                    <w:widowControl/>
                                    <w:jc w:val="right"/>
                                    <w:rPr>
                                      <w:rFonts w:hint="eastAsia" w:ascii="宋体" w:hAnsi="宋体" w:cs="宋体"/>
                                      <w:sz w:val="15"/>
                                      <w:szCs w:val="15"/>
                                    </w:rPr>
                                  </w:pPr>
                                  <w:r>
                                    <w:rPr>
                                      <w:rFonts w:hint="eastAsia" w:ascii="宋体" w:hAnsi="宋体" w:cs="宋体"/>
                                      <w:sz w:val="15"/>
                                      <w:szCs w:val="15"/>
                                    </w:rPr>
                                    <w:t>1,427,420.00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292574">
                                  <w:pPr>
                                    <w:widowControl/>
                                    <w:jc w:val="right"/>
                                    <w:rPr>
                                      <w:rFonts w:hint="eastAsia" w:ascii="宋体" w:hAnsi="宋体" w:cs="宋体"/>
                                      <w:sz w:val="15"/>
                                      <w:szCs w:val="15"/>
                                    </w:rPr>
                                  </w:pPr>
                                  <w:r>
                                    <w:rPr>
                                      <w:rFonts w:hint="eastAsia" w:ascii="宋体" w:hAnsi="宋体" w:cs="宋体"/>
                                      <w:sz w:val="15"/>
                                      <w:szCs w:val="15"/>
                                    </w:rPr>
                                    <w:t>4,860.00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56C3E9F">
                                  <w:pPr>
                                    <w:widowControl/>
                                    <w:jc w:val="left"/>
                                    <w:rPr>
                                      <w:rFonts w:hint="eastAsia" w:ascii="宋体" w:hAnsi="宋体" w:cs="宋体"/>
                                      <w:sz w:val="15"/>
                                      <w:szCs w:val="15"/>
                                    </w:rPr>
                                  </w:pPr>
                                  <w:r>
                                    <w:rPr>
                                      <w:rFonts w:hint="eastAsia" w:ascii="宋体" w:hAnsi="宋体" w:cs="宋体"/>
                                      <w:sz w:val="15"/>
                                      <w:szCs w:val="15"/>
                                    </w:rPr>
                                    <w:t>30214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60A8EC">
                                  <w:pPr>
                                    <w:widowControl/>
                                    <w:jc w:val="left"/>
                                    <w:rPr>
                                      <w:rFonts w:hint="eastAsia" w:ascii="宋体" w:hAnsi="宋体" w:cs="宋体"/>
                                      <w:sz w:val="15"/>
                                      <w:szCs w:val="15"/>
                                    </w:rPr>
                                  </w:pPr>
                                  <w:r>
                                    <w:rPr>
                                      <w:rFonts w:hint="eastAsia" w:ascii="宋体" w:hAnsi="宋体" w:cs="宋体"/>
                                      <w:sz w:val="15"/>
                                      <w:szCs w:val="15"/>
                                    </w:rPr>
                                    <w:t xml:space="preserve">  租赁费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BD753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D2600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17AA78">
                                  <w:pPr>
                                    <w:widowControl/>
                                    <w:jc w:val="left"/>
                                    <w:rPr>
                                      <w:rFonts w:hint="eastAsia" w:ascii="宋体" w:hAnsi="宋体" w:cs="宋体"/>
                                      <w:sz w:val="15"/>
                                      <w:szCs w:val="15"/>
                                    </w:rPr>
                                  </w:pPr>
                                  <w:r>
                                    <w:rPr>
                                      <w:rFonts w:hint="eastAsia" w:ascii="宋体" w:hAnsi="宋体" w:cs="宋体"/>
                                      <w:sz w:val="15"/>
                                      <w:szCs w:val="15"/>
                                    </w:rPr>
                                    <w:t>30913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561B1F">
                                  <w:pPr>
                                    <w:widowControl/>
                                    <w:jc w:val="left"/>
                                    <w:rPr>
                                      <w:rFonts w:hint="eastAsia" w:ascii="宋体" w:hAnsi="宋体" w:cs="宋体"/>
                                      <w:sz w:val="15"/>
                                      <w:szCs w:val="15"/>
                                    </w:rPr>
                                  </w:pPr>
                                  <w:r>
                                    <w:rPr>
                                      <w:rFonts w:hint="eastAsia" w:ascii="宋体" w:hAnsi="宋体" w:cs="宋体"/>
                                      <w:sz w:val="15"/>
                                      <w:szCs w:val="15"/>
                                    </w:rPr>
                                    <w:t xml:space="preserve">  公务用车购置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956E2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A3765C">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EC50A2">
                                  <w:pPr>
                                    <w:widowControl/>
                                    <w:jc w:val="left"/>
                                    <w:rPr>
                                      <w:rFonts w:hint="eastAsia" w:ascii="宋体" w:hAnsi="宋体" w:cs="宋体"/>
                                      <w:sz w:val="15"/>
                                      <w:szCs w:val="15"/>
                                    </w:rPr>
                                  </w:pPr>
                                  <w:r>
                                    <w:rPr>
                                      <w:rFonts w:hint="eastAsia" w:ascii="宋体" w:hAnsi="宋体" w:cs="宋体"/>
                                      <w:sz w:val="15"/>
                                      <w:szCs w:val="15"/>
                                    </w:rPr>
                                    <w:t>31204</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AEC50AC">
                                  <w:pPr>
                                    <w:widowControl/>
                                    <w:jc w:val="left"/>
                                    <w:rPr>
                                      <w:rFonts w:hint="eastAsia" w:ascii="宋体" w:hAnsi="宋体" w:cs="宋体"/>
                                      <w:sz w:val="15"/>
                                      <w:szCs w:val="15"/>
                                    </w:rPr>
                                  </w:pPr>
                                  <w:r>
                                    <w:rPr>
                                      <w:rFonts w:hint="eastAsia" w:ascii="宋体" w:hAnsi="宋体" w:cs="宋体"/>
                                      <w:sz w:val="15"/>
                                      <w:szCs w:val="15"/>
                                    </w:rPr>
                                    <w:t xml:space="preserve">  费用补贴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12727C">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999E866">
                                  <w:pPr>
                                    <w:jc w:val="right"/>
                                    <w:rPr>
                                      <w:rFonts w:hint="eastAsia" w:ascii="宋体" w:hAnsi="宋体" w:cs="宋体"/>
                                      <w:sz w:val="15"/>
                                      <w:szCs w:val="15"/>
                                    </w:rPr>
                                  </w:pPr>
                                </w:p>
                              </w:tc>
                            </w:tr>
                            <w:tr w14:paraId="5C4DCCB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B452D1E">
                                  <w:pPr>
                                    <w:widowControl/>
                                    <w:jc w:val="left"/>
                                    <w:rPr>
                                      <w:rFonts w:hint="eastAsia" w:ascii="宋体" w:hAnsi="宋体" w:cs="宋体"/>
                                      <w:b/>
                                      <w:bCs/>
                                      <w:sz w:val="15"/>
                                      <w:szCs w:val="15"/>
                                    </w:rPr>
                                  </w:pPr>
                                  <w:r>
                                    <w:rPr>
                                      <w:rFonts w:hint="eastAsia" w:ascii="宋体" w:hAnsi="宋体" w:cs="宋体"/>
                                      <w:b/>
                                      <w:bCs/>
                                      <w:sz w:val="15"/>
                                      <w:szCs w:val="15"/>
                                    </w:rPr>
                                    <w:t>303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100165">
                                  <w:pPr>
                                    <w:widowControl/>
                                    <w:jc w:val="left"/>
                                    <w:rPr>
                                      <w:rFonts w:hint="eastAsia" w:ascii="宋体" w:hAnsi="宋体" w:cs="宋体"/>
                                      <w:b/>
                                      <w:bCs/>
                                      <w:sz w:val="15"/>
                                      <w:szCs w:val="15"/>
                                    </w:rPr>
                                  </w:pPr>
                                  <w:r>
                                    <w:rPr>
                                      <w:rFonts w:hint="eastAsia" w:ascii="宋体" w:hAnsi="宋体" w:cs="宋体"/>
                                      <w:b/>
                                      <w:bCs/>
                                      <w:sz w:val="15"/>
                                      <w:szCs w:val="15"/>
                                    </w:rPr>
                                    <w:t>对个人和家庭的补助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4C572F">
                                  <w:pPr>
                                    <w:widowControl/>
                                    <w:jc w:val="right"/>
                                    <w:rPr>
                                      <w:rFonts w:hint="eastAsia" w:ascii="宋体" w:hAnsi="宋体" w:cs="宋体"/>
                                      <w:sz w:val="15"/>
                                      <w:szCs w:val="15"/>
                                    </w:rPr>
                                  </w:pPr>
                                  <w:r>
                                    <w:rPr>
                                      <w:rFonts w:hint="eastAsia" w:ascii="宋体" w:hAnsi="宋体" w:cs="宋体"/>
                                      <w:sz w:val="15"/>
                                      <w:szCs w:val="15"/>
                                    </w:rPr>
                                    <w:t>2,050,597.00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784555C">
                                  <w:pPr>
                                    <w:widowControl/>
                                    <w:jc w:val="right"/>
                                    <w:rPr>
                                      <w:rFonts w:hint="eastAsia" w:ascii="宋体" w:hAnsi="宋体" w:cs="宋体"/>
                                      <w:sz w:val="15"/>
                                      <w:szCs w:val="15"/>
                                    </w:rPr>
                                  </w:pPr>
                                  <w:r>
                                    <w:rPr>
                                      <w:rFonts w:hint="eastAsia" w:ascii="宋体" w:hAnsi="宋体" w:cs="宋体"/>
                                      <w:sz w:val="15"/>
                                      <w:szCs w:val="15"/>
                                    </w:rPr>
                                    <w:t>2,050,597.00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7DF6C2">
                                  <w:pPr>
                                    <w:widowControl/>
                                    <w:jc w:val="left"/>
                                    <w:rPr>
                                      <w:rFonts w:hint="eastAsia" w:ascii="宋体" w:hAnsi="宋体" w:cs="宋体"/>
                                      <w:sz w:val="15"/>
                                      <w:szCs w:val="15"/>
                                    </w:rPr>
                                  </w:pPr>
                                  <w:r>
                                    <w:rPr>
                                      <w:rFonts w:hint="eastAsia" w:ascii="宋体" w:hAnsi="宋体" w:cs="宋体"/>
                                      <w:sz w:val="15"/>
                                      <w:szCs w:val="15"/>
                                    </w:rPr>
                                    <w:t>30215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E95D76">
                                  <w:pPr>
                                    <w:widowControl/>
                                    <w:jc w:val="left"/>
                                    <w:rPr>
                                      <w:rFonts w:hint="eastAsia" w:ascii="宋体" w:hAnsi="宋体" w:cs="宋体"/>
                                      <w:sz w:val="15"/>
                                      <w:szCs w:val="15"/>
                                    </w:rPr>
                                  </w:pPr>
                                  <w:r>
                                    <w:rPr>
                                      <w:rFonts w:hint="eastAsia" w:ascii="宋体" w:hAnsi="宋体" w:cs="宋体"/>
                                      <w:sz w:val="15"/>
                                      <w:szCs w:val="15"/>
                                    </w:rPr>
                                    <w:t xml:space="preserve">  会议费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1E0CF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AD974E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EC9820">
                                  <w:pPr>
                                    <w:widowControl/>
                                    <w:jc w:val="left"/>
                                    <w:rPr>
                                      <w:rFonts w:hint="eastAsia" w:ascii="宋体" w:hAnsi="宋体" w:cs="宋体"/>
                                      <w:sz w:val="15"/>
                                      <w:szCs w:val="15"/>
                                    </w:rPr>
                                  </w:pPr>
                                  <w:r>
                                    <w:rPr>
                                      <w:rFonts w:hint="eastAsia" w:ascii="宋体" w:hAnsi="宋体" w:cs="宋体"/>
                                      <w:sz w:val="15"/>
                                      <w:szCs w:val="15"/>
                                    </w:rPr>
                                    <w:t>30919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9F09E08">
                                  <w:pPr>
                                    <w:widowControl/>
                                    <w:jc w:val="left"/>
                                    <w:rPr>
                                      <w:rFonts w:hint="eastAsia" w:ascii="宋体" w:hAnsi="宋体" w:cs="宋体"/>
                                      <w:sz w:val="15"/>
                                      <w:szCs w:val="15"/>
                                    </w:rPr>
                                  </w:pPr>
                                  <w:r>
                                    <w:rPr>
                                      <w:rFonts w:hint="eastAsia" w:ascii="宋体" w:hAnsi="宋体" w:cs="宋体"/>
                                      <w:sz w:val="15"/>
                                      <w:szCs w:val="15"/>
                                    </w:rPr>
                                    <w:t xml:space="preserve">  其他交通工具购置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E757D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CBE6990">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2316F72">
                                  <w:pPr>
                                    <w:widowControl/>
                                    <w:jc w:val="left"/>
                                    <w:rPr>
                                      <w:rFonts w:hint="eastAsia" w:ascii="宋体" w:hAnsi="宋体" w:cs="宋体"/>
                                      <w:sz w:val="15"/>
                                      <w:szCs w:val="15"/>
                                    </w:rPr>
                                  </w:pPr>
                                  <w:r>
                                    <w:rPr>
                                      <w:rFonts w:hint="eastAsia" w:ascii="宋体" w:hAnsi="宋体" w:cs="宋体"/>
                                      <w:sz w:val="15"/>
                                      <w:szCs w:val="15"/>
                                    </w:rPr>
                                    <w:t>31205</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2F8E85">
                                  <w:pPr>
                                    <w:widowControl/>
                                    <w:jc w:val="left"/>
                                    <w:rPr>
                                      <w:rFonts w:hint="eastAsia" w:ascii="宋体" w:hAnsi="宋体" w:cs="宋体"/>
                                      <w:sz w:val="15"/>
                                      <w:szCs w:val="15"/>
                                    </w:rPr>
                                  </w:pPr>
                                  <w:r>
                                    <w:rPr>
                                      <w:rFonts w:hint="eastAsia" w:ascii="宋体" w:hAnsi="宋体" w:cs="宋体"/>
                                      <w:sz w:val="15"/>
                                      <w:szCs w:val="15"/>
                                    </w:rPr>
                                    <w:t xml:space="preserve">  利息补贴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302239F">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52DC1A7">
                                  <w:pPr>
                                    <w:jc w:val="right"/>
                                    <w:rPr>
                                      <w:rFonts w:hint="eastAsia" w:ascii="宋体" w:hAnsi="宋体" w:cs="宋体"/>
                                      <w:sz w:val="15"/>
                                      <w:szCs w:val="15"/>
                                    </w:rPr>
                                  </w:pPr>
                                </w:p>
                              </w:tc>
                            </w:tr>
                            <w:tr w14:paraId="203CD56D">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3FA49F7">
                                  <w:pPr>
                                    <w:widowControl/>
                                    <w:jc w:val="left"/>
                                    <w:rPr>
                                      <w:rFonts w:hint="eastAsia" w:ascii="宋体" w:hAnsi="宋体" w:cs="宋体"/>
                                      <w:sz w:val="15"/>
                                      <w:szCs w:val="15"/>
                                    </w:rPr>
                                  </w:pPr>
                                  <w:r>
                                    <w:rPr>
                                      <w:rFonts w:hint="eastAsia" w:ascii="宋体" w:hAnsi="宋体" w:cs="宋体"/>
                                      <w:sz w:val="15"/>
                                      <w:szCs w:val="15"/>
                                    </w:rPr>
                                    <w:t>30301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707AB9F">
                                  <w:pPr>
                                    <w:widowControl/>
                                    <w:jc w:val="left"/>
                                    <w:rPr>
                                      <w:rFonts w:hint="eastAsia" w:ascii="宋体" w:hAnsi="宋体" w:cs="宋体"/>
                                      <w:sz w:val="15"/>
                                      <w:szCs w:val="15"/>
                                    </w:rPr>
                                  </w:pPr>
                                  <w:r>
                                    <w:rPr>
                                      <w:rFonts w:hint="eastAsia" w:ascii="宋体" w:hAnsi="宋体" w:cs="宋体"/>
                                      <w:sz w:val="15"/>
                                      <w:szCs w:val="15"/>
                                    </w:rPr>
                                    <w:t xml:space="preserve">  离休费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6C819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43D10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ECAF7C">
                                  <w:pPr>
                                    <w:widowControl/>
                                    <w:jc w:val="left"/>
                                    <w:rPr>
                                      <w:rFonts w:hint="eastAsia" w:ascii="宋体" w:hAnsi="宋体" w:cs="宋体"/>
                                      <w:sz w:val="15"/>
                                      <w:szCs w:val="15"/>
                                    </w:rPr>
                                  </w:pPr>
                                  <w:r>
                                    <w:rPr>
                                      <w:rFonts w:hint="eastAsia" w:ascii="宋体" w:hAnsi="宋体" w:cs="宋体"/>
                                      <w:sz w:val="15"/>
                                      <w:szCs w:val="15"/>
                                    </w:rPr>
                                    <w:t>30216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F69B24">
                                  <w:pPr>
                                    <w:widowControl/>
                                    <w:jc w:val="left"/>
                                    <w:rPr>
                                      <w:rFonts w:hint="eastAsia" w:ascii="宋体" w:hAnsi="宋体" w:cs="宋体"/>
                                      <w:sz w:val="15"/>
                                      <w:szCs w:val="15"/>
                                    </w:rPr>
                                  </w:pPr>
                                  <w:r>
                                    <w:rPr>
                                      <w:rFonts w:hint="eastAsia" w:ascii="宋体" w:hAnsi="宋体" w:cs="宋体"/>
                                      <w:sz w:val="15"/>
                                      <w:szCs w:val="15"/>
                                    </w:rPr>
                                    <w:t xml:space="preserve">  培训费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D1CF88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A65F7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BF42CCA">
                                  <w:pPr>
                                    <w:widowControl/>
                                    <w:jc w:val="left"/>
                                    <w:rPr>
                                      <w:rFonts w:hint="eastAsia" w:ascii="宋体" w:hAnsi="宋体" w:cs="宋体"/>
                                      <w:sz w:val="15"/>
                                      <w:szCs w:val="15"/>
                                    </w:rPr>
                                  </w:pPr>
                                  <w:r>
                                    <w:rPr>
                                      <w:rFonts w:hint="eastAsia" w:ascii="宋体" w:hAnsi="宋体" w:cs="宋体"/>
                                      <w:sz w:val="15"/>
                                      <w:szCs w:val="15"/>
                                    </w:rPr>
                                    <w:t>30921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D631BB">
                                  <w:pPr>
                                    <w:widowControl/>
                                    <w:jc w:val="left"/>
                                    <w:rPr>
                                      <w:rFonts w:hint="eastAsia" w:ascii="宋体" w:hAnsi="宋体" w:cs="宋体"/>
                                      <w:sz w:val="15"/>
                                      <w:szCs w:val="15"/>
                                    </w:rPr>
                                  </w:pPr>
                                  <w:r>
                                    <w:rPr>
                                      <w:rFonts w:hint="eastAsia" w:ascii="宋体" w:hAnsi="宋体" w:cs="宋体"/>
                                      <w:sz w:val="15"/>
                                      <w:szCs w:val="15"/>
                                    </w:rPr>
                                    <w:t xml:space="preserve">  文物和陈列品购置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9E792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B518B3A">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856178">
                                  <w:pPr>
                                    <w:widowControl/>
                                    <w:jc w:val="left"/>
                                    <w:rPr>
                                      <w:rFonts w:hint="eastAsia" w:ascii="宋体" w:hAnsi="宋体" w:cs="宋体"/>
                                      <w:sz w:val="15"/>
                                      <w:szCs w:val="15"/>
                                    </w:rPr>
                                  </w:pPr>
                                  <w:r>
                                    <w:rPr>
                                      <w:rFonts w:hint="eastAsia" w:ascii="宋体" w:hAnsi="宋体" w:cs="宋体"/>
                                      <w:sz w:val="15"/>
                                      <w:szCs w:val="15"/>
                                    </w:rPr>
                                    <w:t>31299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F43111D">
                                  <w:pPr>
                                    <w:widowControl/>
                                    <w:jc w:val="left"/>
                                    <w:rPr>
                                      <w:rFonts w:hint="eastAsia" w:ascii="宋体" w:hAnsi="宋体" w:cs="宋体"/>
                                      <w:sz w:val="15"/>
                                      <w:szCs w:val="15"/>
                                    </w:rPr>
                                  </w:pPr>
                                  <w:r>
                                    <w:rPr>
                                      <w:rFonts w:hint="eastAsia" w:ascii="宋体" w:hAnsi="宋体" w:cs="宋体"/>
                                      <w:sz w:val="15"/>
                                      <w:szCs w:val="15"/>
                                    </w:rPr>
                                    <w:t xml:space="preserve">  其他对企业补助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D57CB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A1850C1">
                                  <w:pPr>
                                    <w:jc w:val="right"/>
                                    <w:rPr>
                                      <w:rFonts w:hint="eastAsia" w:ascii="宋体" w:hAnsi="宋体" w:cs="宋体"/>
                                      <w:sz w:val="15"/>
                                      <w:szCs w:val="15"/>
                                    </w:rPr>
                                  </w:pPr>
                                </w:p>
                              </w:tc>
                            </w:tr>
                            <w:tr w14:paraId="52C8C97F">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84229CF">
                                  <w:pPr>
                                    <w:widowControl/>
                                    <w:jc w:val="left"/>
                                    <w:rPr>
                                      <w:rFonts w:hint="eastAsia" w:ascii="宋体" w:hAnsi="宋体" w:cs="宋体"/>
                                      <w:sz w:val="15"/>
                                      <w:szCs w:val="15"/>
                                    </w:rPr>
                                  </w:pPr>
                                  <w:r>
                                    <w:rPr>
                                      <w:rFonts w:hint="eastAsia" w:ascii="宋体" w:hAnsi="宋体" w:cs="宋体"/>
                                      <w:sz w:val="15"/>
                                      <w:szCs w:val="15"/>
                                    </w:rPr>
                                    <w:t>30302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DBA463">
                                  <w:pPr>
                                    <w:widowControl/>
                                    <w:jc w:val="left"/>
                                    <w:rPr>
                                      <w:rFonts w:hint="eastAsia" w:ascii="宋体" w:hAnsi="宋体" w:cs="宋体"/>
                                      <w:sz w:val="15"/>
                                      <w:szCs w:val="15"/>
                                    </w:rPr>
                                  </w:pPr>
                                  <w:r>
                                    <w:rPr>
                                      <w:rFonts w:hint="eastAsia" w:ascii="宋体" w:hAnsi="宋体" w:cs="宋体"/>
                                      <w:sz w:val="15"/>
                                      <w:szCs w:val="15"/>
                                    </w:rPr>
                                    <w:t xml:space="preserve">  退休费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BBDA57">
                                  <w:pPr>
                                    <w:widowControl/>
                                    <w:jc w:val="right"/>
                                    <w:rPr>
                                      <w:rFonts w:hint="eastAsia" w:ascii="宋体" w:hAnsi="宋体" w:cs="宋体"/>
                                      <w:sz w:val="15"/>
                                      <w:szCs w:val="15"/>
                                    </w:rPr>
                                  </w:pPr>
                                  <w:r>
                                    <w:rPr>
                                      <w:rFonts w:hint="eastAsia" w:ascii="宋体" w:hAnsi="宋体" w:cs="宋体"/>
                                      <w:sz w:val="15"/>
                                      <w:szCs w:val="15"/>
                                    </w:rPr>
                                    <w:t>328,800.00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CA116E9">
                                  <w:pPr>
                                    <w:widowControl/>
                                    <w:jc w:val="right"/>
                                    <w:rPr>
                                      <w:rFonts w:hint="eastAsia" w:ascii="宋体" w:hAnsi="宋体" w:cs="宋体"/>
                                      <w:sz w:val="15"/>
                                      <w:szCs w:val="15"/>
                                    </w:rPr>
                                  </w:pPr>
                                  <w:r>
                                    <w:rPr>
                                      <w:rFonts w:hint="eastAsia" w:ascii="宋体" w:hAnsi="宋体" w:cs="宋体"/>
                                      <w:sz w:val="15"/>
                                      <w:szCs w:val="15"/>
                                    </w:rPr>
                                    <w:t>328,800.00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DF9B45">
                                  <w:pPr>
                                    <w:widowControl/>
                                    <w:jc w:val="left"/>
                                    <w:rPr>
                                      <w:rFonts w:hint="eastAsia" w:ascii="宋体" w:hAnsi="宋体" w:cs="宋体"/>
                                      <w:sz w:val="15"/>
                                      <w:szCs w:val="15"/>
                                    </w:rPr>
                                  </w:pPr>
                                  <w:r>
                                    <w:rPr>
                                      <w:rFonts w:hint="eastAsia" w:ascii="宋体" w:hAnsi="宋体" w:cs="宋体"/>
                                      <w:sz w:val="15"/>
                                      <w:szCs w:val="15"/>
                                    </w:rPr>
                                    <w:t>30217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DF8D82">
                                  <w:pPr>
                                    <w:widowControl/>
                                    <w:jc w:val="left"/>
                                    <w:rPr>
                                      <w:rFonts w:hint="eastAsia" w:ascii="宋体" w:hAnsi="宋体" w:cs="宋体"/>
                                      <w:sz w:val="15"/>
                                      <w:szCs w:val="15"/>
                                    </w:rPr>
                                  </w:pPr>
                                  <w:r>
                                    <w:rPr>
                                      <w:rFonts w:hint="eastAsia" w:ascii="宋体" w:hAnsi="宋体" w:cs="宋体"/>
                                      <w:sz w:val="15"/>
                                      <w:szCs w:val="15"/>
                                    </w:rPr>
                                    <w:t xml:space="preserve">  公务接待费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48D6D1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6584C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75C0E9">
                                  <w:pPr>
                                    <w:widowControl/>
                                    <w:jc w:val="left"/>
                                    <w:rPr>
                                      <w:rFonts w:hint="eastAsia" w:ascii="宋体" w:hAnsi="宋体" w:cs="宋体"/>
                                      <w:sz w:val="15"/>
                                      <w:szCs w:val="15"/>
                                    </w:rPr>
                                  </w:pPr>
                                  <w:r>
                                    <w:rPr>
                                      <w:rFonts w:hint="eastAsia" w:ascii="宋体" w:hAnsi="宋体" w:cs="宋体"/>
                                      <w:sz w:val="15"/>
                                      <w:szCs w:val="15"/>
                                    </w:rPr>
                                    <w:t>30922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E963769">
                                  <w:pPr>
                                    <w:widowControl/>
                                    <w:jc w:val="left"/>
                                    <w:rPr>
                                      <w:rFonts w:hint="eastAsia" w:ascii="宋体" w:hAnsi="宋体" w:cs="宋体"/>
                                      <w:sz w:val="15"/>
                                      <w:szCs w:val="15"/>
                                    </w:rPr>
                                  </w:pPr>
                                  <w:r>
                                    <w:rPr>
                                      <w:rFonts w:hint="eastAsia" w:ascii="宋体" w:hAnsi="宋体" w:cs="宋体"/>
                                      <w:sz w:val="15"/>
                                      <w:szCs w:val="15"/>
                                    </w:rPr>
                                    <w:t xml:space="preserve">  无形资产购置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084318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D82AB9">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BEE147">
                                  <w:pPr>
                                    <w:widowControl/>
                                    <w:jc w:val="left"/>
                                    <w:rPr>
                                      <w:rFonts w:hint="eastAsia" w:ascii="宋体" w:hAnsi="宋体" w:cs="宋体"/>
                                      <w:b/>
                                      <w:bCs/>
                                      <w:sz w:val="15"/>
                                      <w:szCs w:val="15"/>
                                    </w:rPr>
                                  </w:pPr>
                                  <w:r>
                                    <w:rPr>
                                      <w:rFonts w:hint="eastAsia" w:ascii="宋体" w:hAnsi="宋体" w:cs="宋体"/>
                                      <w:b/>
                                      <w:bCs/>
                                      <w:sz w:val="15"/>
                                      <w:szCs w:val="15"/>
                                    </w:rPr>
                                    <w:t>313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56BAFE">
                                  <w:pPr>
                                    <w:widowControl/>
                                    <w:jc w:val="left"/>
                                    <w:rPr>
                                      <w:rFonts w:hint="eastAsia" w:ascii="宋体" w:hAnsi="宋体" w:cs="宋体"/>
                                      <w:b/>
                                      <w:bCs/>
                                      <w:sz w:val="15"/>
                                      <w:szCs w:val="15"/>
                                    </w:rPr>
                                  </w:pPr>
                                  <w:r>
                                    <w:rPr>
                                      <w:rFonts w:hint="eastAsia" w:ascii="宋体" w:hAnsi="宋体" w:cs="宋体"/>
                                      <w:b/>
                                      <w:bCs/>
                                      <w:sz w:val="15"/>
                                      <w:szCs w:val="15"/>
                                    </w:rPr>
                                    <w:t>对社会保障基金补助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288D82">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5A7C1F2">
                                  <w:pPr>
                                    <w:widowControl/>
                                    <w:jc w:val="center"/>
                                    <w:rPr>
                                      <w:rFonts w:hint="eastAsia" w:ascii="宋体" w:hAnsi="宋体" w:cs="宋体"/>
                                      <w:sz w:val="15"/>
                                      <w:szCs w:val="15"/>
                                    </w:rPr>
                                  </w:pPr>
                                  <w:r>
                                    <w:rPr>
                                      <w:rFonts w:hint="eastAsia" w:ascii="宋体" w:hAnsi="宋体" w:cs="宋体"/>
                                      <w:sz w:val="15"/>
                                      <w:szCs w:val="15"/>
                                    </w:rPr>
                                    <w:t>────</w:t>
                                  </w:r>
                                </w:p>
                              </w:tc>
                            </w:tr>
                            <w:tr w14:paraId="6B7DB39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6DDB7B9">
                                  <w:pPr>
                                    <w:widowControl/>
                                    <w:jc w:val="left"/>
                                    <w:rPr>
                                      <w:rFonts w:hint="eastAsia" w:ascii="宋体" w:hAnsi="宋体" w:cs="宋体"/>
                                      <w:sz w:val="15"/>
                                      <w:szCs w:val="15"/>
                                    </w:rPr>
                                  </w:pPr>
                                  <w:r>
                                    <w:rPr>
                                      <w:rFonts w:hint="eastAsia" w:ascii="宋体" w:hAnsi="宋体" w:cs="宋体"/>
                                      <w:sz w:val="15"/>
                                      <w:szCs w:val="15"/>
                                    </w:rPr>
                                    <w:t>30303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2B8622">
                                  <w:pPr>
                                    <w:widowControl/>
                                    <w:jc w:val="left"/>
                                    <w:rPr>
                                      <w:rFonts w:hint="eastAsia" w:ascii="宋体" w:hAnsi="宋体" w:cs="宋体"/>
                                      <w:sz w:val="15"/>
                                      <w:szCs w:val="15"/>
                                    </w:rPr>
                                  </w:pPr>
                                  <w:r>
                                    <w:rPr>
                                      <w:rFonts w:hint="eastAsia" w:ascii="宋体" w:hAnsi="宋体" w:cs="宋体"/>
                                      <w:sz w:val="15"/>
                                      <w:szCs w:val="15"/>
                                    </w:rPr>
                                    <w:t xml:space="preserve">  退职（役）费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653BCE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FB736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55F0322">
                                  <w:pPr>
                                    <w:widowControl/>
                                    <w:jc w:val="left"/>
                                    <w:rPr>
                                      <w:rFonts w:hint="eastAsia" w:ascii="宋体" w:hAnsi="宋体" w:cs="宋体"/>
                                      <w:sz w:val="15"/>
                                      <w:szCs w:val="15"/>
                                    </w:rPr>
                                  </w:pPr>
                                  <w:r>
                                    <w:rPr>
                                      <w:rFonts w:hint="eastAsia" w:ascii="宋体" w:hAnsi="宋体" w:cs="宋体"/>
                                      <w:sz w:val="15"/>
                                      <w:szCs w:val="15"/>
                                    </w:rPr>
                                    <w:t>30218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D2ECADD">
                                  <w:pPr>
                                    <w:widowControl/>
                                    <w:jc w:val="left"/>
                                    <w:rPr>
                                      <w:rFonts w:hint="eastAsia" w:ascii="宋体" w:hAnsi="宋体" w:cs="宋体"/>
                                      <w:sz w:val="15"/>
                                      <w:szCs w:val="15"/>
                                    </w:rPr>
                                  </w:pPr>
                                  <w:r>
                                    <w:rPr>
                                      <w:rFonts w:hint="eastAsia" w:ascii="宋体" w:hAnsi="宋体" w:cs="宋体"/>
                                      <w:sz w:val="15"/>
                                      <w:szCs w:val="15"/>
                                    </w:rPr>
                                    <w:t xml:space="preserve">  专用材料费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815C8BF">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F56ECD">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3417A3">
                                  <w:pPr>
                                    <w:widowControl/>
                                    <w:jc w:val="left"/>
                                    <w:rPr>
                                      <w:rFonts w:hint="eastAsia" w:ascii="宋体" w:hAnsi="宋体" w:cs="宋体"/>
                                      <w:sz w:val="15"/>
                                      <w:szCs w:val="15"/>
                                    </w:rPr>
                                  </w:pPr>
                                  <w:r>
                                    <w:rPr>
                                      <w:rFonts w:hint="eastAsia" w:ascii="宋体" w:hAnsi="宋体" w:cs="宋体"/>
                                      <w:sz w:val="15"/>
                                      <w:szCs w:val="15"/>
                                    </w:rPr>
                                    <w:t>30999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F2469F3">
                                  <w:pPr>
                                    <w:widowControl/>
                                    <w:jc w:val="left"/>
                                    <w:rPr>
                                      <w:rFonts w:hint="eastAsia" w:ascii="宋体" w:hAnsi="宋体" w:cs="宋体"/>
                                      <w:sz w:val="15"/>
                                      <w:szCs w:val="15"/>
                                    </w:rPr>
                                  </w:pPr>
                                  <w:r>
                                    <w:rPr>
                                      <w:rFonts w:hint="eastAsia" w:ascii="宋体" w:hAnsi="宋体" w:cs="宋体"/>
                                      <w:sz w:val="15"/>
                                      <w:szCs w:val="15"/>
                                    </w:rPr>
                                    <w:t xml:space="preserve">  其他资本性支出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8B5F42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13464F">
                                  <w:pPr>
                                    <w:widowControl/>
                                    <w:jc w:val="center"/>
                                    <w:rPr>
                                      <w:rFonts w:hint="eastAsia" w:ascii="宋体" w:hAnsi="宋体" w:cs="宋体"/>
                                      <w:sz w:val="15"/>
                                      <w:szCs w:val="15"/>
                                    </w:rPr>
                                  </w:pPr>
                                  <w:r>
                                    <w:rPr>
                                      <w:rFonts w:hint="eastAsia" w:ascii="宋体" w:hAnsi="宋体" w:cs="宋体"/>
                                      <w:sz w:val="15"/>
                                      <w:szCs w:val="15"/>
                                    </w:rPr>
                                    <w:t>────</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BFB30D">
                                  <w:pPr>
                                    <w:widowControl/>
                                    <w:jc w:val="left"/>
                                    <w:rPr>
                                      <w:rFonts w:hint="eastAsia" w:ascii="宋体" w:hAnsi="宋体" w:cs="宋体"/>
                                      <w:sz w:val="15"/>
                                      <w:szCs w:val="15"/>
                                    </w:rPr>
                                  </w:pPr>
                                  <w:r>
                                    <w:rPr>
                                      <w:rFonts w:hint="eastAsia" w:ascii="宋体" w:hAnsi="宋体" w:cs="宋体"/>
                                      <w:sz w:val="15"/>
                                      <w:szCs w:val="15"/>
                                    </w:rPr>
                                    <w:t>31302</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6AC8AF5">
                                  <w:pPr>
                                    <w:widowControl/>
                                    <w:jc w:val="left"/>
                                    <w:rPr>
                                      <w:rFonts w:hint="eastAsia" w:ascii="宋体" w:hAnsi="宋体" w:cs="宋体"/>
                                      <w:sz w:val="15"/>
                                      <w:szCs w:val="15"/>
                                    </w:rPr>
                                  </w:pPr>
                                  <w:r>
                                    <w:rPr>
                                      <w:rFonts w:hint="eastAsia" w:ascii="宋体" w:hAnsi="宋体" w:cs="宋体"/>
                                      <w:sz w:val="15"/>
                                      <w:szCs w:val="15"/>
                                    </w:rPr>
                                    <w:t xml:space="preserve">  对社会保障基金补助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99C478">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D23C8BE">
                                  <w:pPr>
                                    <w:widowControl/>
                                    <w:jc w:val="center"/>
                                    <w:rPr>
                                      <w:rFonts w:hint="eastAsia" w:ascii="宋体" w:hAnsi="宋体" w:cs="宋体"/>
                                      <w:sz w:val="15"/>
                                      <w:szCs w:val="15"/>
                                    </w:rPr>
                                  </w:pPr>
                                  <w:r>
                                    <w:rPr>
                                      <w:rFonts w:hint="eastAsia" w:ascii="宋体" w:hAnsi="宋体" w:cs="宋体"/>
                                      <w:sz w:val="15"/>
                                      <w:szCs w:val="15"/>
                                    </w:rPr>
                                    <w:t>────</w:t>
                                  </w:r>
                                </w:p>
                              </w:tc>
                            </w:tr>
                            <w:tr w14:paraId="32FC57E3">
                              <w:tblPrEx>
                                <w:tblCellMar>
                                  <w:top w:w="0" w:type="dxa"/>
                                  <w:left w:w="10" w:type="dxa"/>
                                  <w:bottom w:w="0" w:type="dxa"/>
                                  <w:right w:w="10" w:type="dxa"/>
                                </w:tblCellMar>
                              </w:tblPrEx>
                              <w:trPr>
                                <w:trHeight w:val="1075"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4E4636C">
                                  <w:pPr>
                                    <w:widowControl/>
                                    <w:jc w:val="left"/>
                                    <w:rPr>
                                      <w:rFonts w:hint="eastAsia" w:ascii="宋体" w:hAnsi="宋体" w:cs="宋体"/>
                                      <w:sz w:val="15"/>
                                      <w:szCs w:val="15"/>
                                    </w:rPr>
                                  </w:pPr>
                                  <w:r>
                                    <w:rPr>
                                      <w:rFonts w:hint="eastAsia" w:ascii="宋体" w:hAnsi="宋体" w:cs="宋体"/>
                                      <w:sz w:val="15"/>
                                      <w:szCs w:val="15"/>
                                    </w:rPr>
                                    <w:t>30304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E65CED3">
                                  <w:pPr>
                                    <w:widowControl/>
                                    <w:jc w:val="left"/>
                                    <w:rPr>
                                      <w:rFonts w:hint="eastAsia" w:ascii="宋体" w:hAnsi="宋体" w:cs="宋体"/>
                                      <w:sz w:val="15"/>
                                      <w:szCs w:val="15"/>
                                    </w:rPr>
                                  </w:pPr>
                                  <w:r>
                                    <w:rPr>
                                      <w:rFonts w:hint="eastAsia" w:ascii="宋体" w:hAnsi="宋体" w:cs="宋体"/>
                                      <w:sz w:val="15"/>
                                      <w:szCs w:val="15"/>
                                    </w:rPr>
                                    <w:t xml:space="preserve">  抚恤金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491246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35CEB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DFFC856">
                                  <w:pPr>
                                    <w:widowControl/>
                                    <w:jc w:val="left"/>
                                    <w:rPr>
                                      <w:rFonts w:hint="eastAsia" w:ascii="宋体" w:hAnsi="宋体" w:cs="宋体"/>
                                      <w:sz w:val="15"/>
                                      <w:szCs w:val="15"/>
                                    </w:rPr>
                                  </w:pPr>
                                  <w:r>
                                    <w:rPr>
                                      <w:rFonts w:hint="eastAsia" w:ascii="宋体" w:hAnsi="宋体" w:cs="宋体"/>
                                      <w:sz w:val="15"/>
                                      <w:szCs w:val="15"/>
                                    </w:rPr>
                                    <w:t>30224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22D75C">
                                  <w:pPr>
                                    <w:widowControl/>
                                    <w:jc w:val="left"/>
                                    <w:rPr>
                                      <w:rFonts w:hint="eastAsia" w:ascii="宋体" w:hAnsi="宋体" w:cs="宋体"/>
                                      <w:sz w:val="15"/>
                                      <w:szCs w:val="15"/>
                                    </w:rPr>
                                  </w:pPr>
                                  <w:r>
                                    <w:rPr>
                                      <w:rFonts w:hint="eastAsia" w:ascii="宋体" w:hAnsi="宋体" w:cs="宋体"/>
                                      <w:sz w:val="15"/>
                                      <w:szCs w:val="15"/>
                                    </w:rPr>
                                    <w:t xml:space="preserve">  被装购置费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CD2845F">
                                  <w:pPr>
                                    <w:widowControl/>
                                    <w:jc w:val="right"/>
                                    <w:rPr>
                                      <w:rFonts w:hint="eastAsia" w:ascii="宋体" w:hAnsi="宋体" w:cs="宋体"/>
                                      <w:sz w:val="15"/>
                                      <w:szCs w:val="15"/>
                                    </w:rPr>
                                  </w:pPr>
                                  <w:r>
                                    <w:rPr>
                                      <w:rFonts w:hint="eastAsia" w:ascii="宋体" w:hAnsi="宋体" w:cs="宋体"/>
                                      <w:sz w:val="15"/>
                                      <w:szCs w:val="15"/>
                                    </w:rPr>
                                    <w:t>284,317.00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1D28D2E">
                                  <w:pPr>
                                    <w:widowControl/>
                                    <w:jc w:val="right"/>
                                    <w:rPr>
                                      <w:rFonts w:hint="eastAsia" w:ascii="宋体" w:hAnsi="宋体" w:cs="宋体"/>
                                      <w:sz w:val="15"/>
                                      <w:szCs w:val="15"/>
                                    </w:rPr>
                                  </w:pPr>
                                  <w:r>
                                    <w:rPr>
                                      <w:rFonts w:hint="eastAsia" w:ascii="宋体" w:hAnsi="宋体" w:cs="宋体"/>
                                      <w:sz w:val="15"/>
                                      <w:szCs w:val="15"/>
                                    </w:rPr>
                                    <w:t>284,317.00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BA2781">
                                  <w:pPr>
                                    <w:widowControl/>
                                    <w:jc w:val="left"/>
                                    <w:rPr>
                                      <w:rFonts w:hint="eastAsia" w:ascii="宋体" w:hAnsi="宋体" w:cs="宋体"/>
                                      <w:b/>
                                      <w:bCs/>
                                      <w:sz w:val="15"/>
                                      <w:szCs w:val="15"/>
                                    </w:rPr>
                                  </w:pPr>
                                  <w:r>
                                    <w:rPr>
                                      <w:rFonts w:hint="eastAsia" w:ascii="宋体" w:hAnsi="宋体" w:cs="宋体"/>
                                      <w:b/>
                                      <w:bCs/>
                                      <w:sz w:val="15"/>
                                      <w:szCs w:val="15"/>
                                    </w:rPr>
                                    <w:t>310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FAFA0D">
                                  <w:pPr>
                                    <w:widowControl/>
                                    <w:jc w:val="left"/>
                                    <w:rPr>
                                      <w:rFonts w:hint="eastAsia" w:ascii="宋体" w:hAnsi="宋体" w:cs="宋体"/>
                                      <w:b/>
                                      <w:bCs/>
                                      <w:sz w:val="15"/>
                                      <w:szCs w:val="15"/>
                                    </w:rPr>
                                  </w:pPr>
                                  <w:r>
                                    <w:rPr>
                                      <w:rFonts w:hint="eastAsia" w:ascii="宋体" w:hAnsi="宋体" w:cs="宋体"/>
                                      <w:b/>
                                      <w:bCs/>
                                      <w:sz w:val="15"/>
                                      <w:szCs w:val="15"/>
                                    </w:rPr>
                                    <w:t>资本性支出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5B9C6CB">
                                  <w:pPr>
                                    <w:widowControl/>
                                    <w:jc w:val="right"/>
                                    <w:rPr>
                                      <w:rFonts w:hint="eastAsia" w:ascii="宋体" w:hAnsi="宋体" w:cs="宋体"/>
                                      <w:sz w:val="15"/>
                                      <w:szCs w:val="15"/>
                                    </w:rPr>
                                  </w:pPr>
                                  <w:r>
                                    <w:rPr>
                                      <w:rFonts w:hint="eastAsia" w:ascii="宋体" w:hAnsi="宋体" w:cs="宋体"/>
                                      <w:sz w:val="15"/>
                                      <w:szCs w:val="15"/>
                                    </w:rPr>
                                    <w:t>1,535,020.00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65B3D72">
                                  <w:pPr>
                                    <w:widowControl/>
                                    <w:jc w:val="right"/>
                                    <w:rPr>
                                      <w:rFonts w:hint="eastAsia" w:ascii="宋体" w:hAnsi="宋体" w:cs="宋体"/>
                                      <w:sz w:val="15"/>
                                      <w:szCs w:val="15"/>
                                    </w:rPr>
                                  </w:pPr>
                                  <w:r>
                                    <w:rPr>
                                      <w:rFonts w:hint="eastAsia" w:ascii="宋体" w:hAnsi="宋体" w:cs="宋体"/>
                                      <w:sz w:val="15"/>
                                      <w:szCs w:val="15"/>
                                    </w:rPr>
                                    <w:t>1,535,020.00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1029E51">
                                  <w:pPr>
                                    <w:widowControl/>
                                    <w:jc w:val="left"/>
                                    <w:rPr>
                                      <w:rFonts w:hint="eastAsia" w:ascii="宋体" w:hAnsi="宋体" w:cs="宋体"/>
                                      <w:sz w:val="15"/>
                                      <w:szCs w:val="15"/>
                                    </w:rPr>
                                  </w:pPr>
                                  <w:r>
                                    <w:rPr>
                                      <w:rFonts w:hint="eastAsia" w:ascii="宋体" w:hAnsi="宋体" w:cs="宋体"/>
                                      <w:sz w:val="15"/>
                                      <w:szCs w:val="15"/>
                                    </w:rPr>
                                    <w:t>31303</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44D709">
                                  <w:pPr>
                                    <w:widowControl/>
                                    <w:jc w:val="left"/>
                                    <w:rPr>
                                      <w:rFonts w:hint="eastAsia" w:ascii="宋体" w:hAnsi="宋体" w:cs="宋体"/>
                                      <w:sz w:val="15"/>
                                      <w:szCs w:val="15"/>
                                    </w:rPr>
                                  </w:pPr>
                                  <w:r>
                                    <w:rPr>
                                      <w:rFonts w:hint="eastAsia" w:ascii="宋体" w:hAnsi="宋体" w:cs="宋体"/>
                                      <w:sz w:val="15"/>
                                      <w:szCs w:val="15"/>
                                    </w:rPr>
                                    <w:t xml:space="preserve">  补充全国社会保障基金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41FDC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71AF63C">
                                  <w:pPr>
                                    <w:widowControl/>
                                    <w:jc w:val="center"/>
                                    <w:rPr>
                                      <w:rFonts w:hint="eastAsia" w:ascii="宋体" w:hAnsi="宋体" w:cs="宋体"/>
                                      <w:sz w:val="15"/>
                                      <w:szCs w:val="15"/>
                                    </w:rPr>
                                  </w:pPr>
                                  <w:r>
                                    <w:rPr>
                                      <w:rFonts w:hint="eastAsia" w:ascii="宋体" w:hAnsi="宋体" w:cs="宋体"/>
                                      <w:sz w:val="15"/>
                                      <w:szCs w:val="15"/>
                                    </w:rPr>
                                    <w:t>────</w:t>
                                  </w:r>
                                </w:p>
                              </w:tc>
                            </w:tr>
                            <w:tr w14:paraId="7ABDFFAE">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1CF4BC8">
                                  <w:pPr>
                                    <w:widowControl/>
                                    <w:jc w:val="left"/>
                                    <w:rPr>
                                      <w:rFonts w:hint="eastAsia" w:ascii="宋体" w:hAnsi="宋体" w:cs="宋体"/>
                                      <w:sz w:val="15"/>
                                      <w:szCs w:val="15"/>
                                    </w:rPr>
                                  </w:pPr>
                                  <w:r>
                                    <w:rPr>
                                      <w:rFonts w:hint="eastAsia" w:ascii="宋体" w:hAnsi="宋体" w:cs="宋体"/>
                                      <w:sz w:val="15"/>
                                      <w:szCs w:val="15"/>
                                    </w:rPr>
                                    <w:t>30305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C7B2A31">
                                  <w:pPr>
                                    <w:widowControl/>
                                    <w:jc w:val="left"/>
                                    <w:rPr>
                                      <w:rFonts w:hint="eastAsia" w:ascii="宋体" w:hAnsi="宋体" w:cs="宋体"/>
                                      <w:sz w:val="15"/>
                                      <w:szCs w:val="15"/>
                                    </w:rPr>
                                  </w:pPr>
                                  <w:r>
                                    <w:rPr>
                                      <w:rFonts w:hint="eastAsia" w:ascii="宋体" w:hAnsi="宋体" w:cs="宋体"/>
                                      <w:sz w:val="15"/>
                                      <w:szCs w:val="15"/>
                                    </w:rPr>
                                    <w:t xml:space="preserve">  生活补助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21933A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1227F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32CA8BF">
                                  <w:pPr>
                                    <w:widowControl/>
                                    <w:jc w:val="left"/>
                                    <w:rPr>
                                      <w:rFonts w:hint="eastAsia" w:ascii="宋体" w:hAnsi="宋体" w:cs="宋体"/>
                                      <w:sz w:val="15"/>
                                      <w:szCs w:val="15"/>
                                    </w:rPr>
                                  </w:pPr>
                                  <w:r>
                                    <w:rPr>
                                      <w:rFonts w:hint="eastAsia" w:ascii="宋体" w:hAnsi="宋体" w:cs="宋体"/>
                                      <w:sz w:val="15"/>
                                      <w:szCs w:val="15"/>
                                    </w:rPr>
                                    <w:t>30225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5F82899">
                                  <w:pPr>
                                    <w:widowControl/>
                                    <w:jc w:val="left"/>
                                    <w:rPr>
                                      <w:rFonts w:hint="eastAsia" w:ascii="宋体" w:hAnsi="宋体" w:cs="宋体"/>
                                      <w:sz w:val="15"/>
                                      <w:szCs w:val="15"/>
                                    </w:rPr>
                                  </w:pPr>
                                  <w:r>
                                    <w:rPr>
                                      <w:rFonts w:hint="eastAsia" w:ascii="宋体" w:hAnsi="宋体" w:cs="宋体"/>
                                      <w:sz w:val="15"/>
                                      <w:szCs w:val="15"/>
                                    </w:rPr>
                                    <w:t xml:space="preserve">  专用燃料费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37EEFC">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7193B54">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06F68A">
                                  <w:pPr>
                                    <w:widowControl/>
                                    <w:jc w:val="left"/>
                                    <w:rPr>
                                      <w:rFonts w:hint="eastAsia" w:ascii="宋体" w:hAnsi="宋体" w:cs="宋体"/>
                                      <w:sz w:val="15"/>
                                      <w:szCs w:val="15"/>
                                    </w:rPr>
                                  </w:pPr>
                                  <w:r>
                                    <w:rPr>
                                      <w:rFonts w:hint="eastAsia" w:ascii="宋体" w:hAnsi="宋体" w:cs="宋体"/>
                                      <w:sz w:val="15"/>
                                      <w:szCs w:val="15"/>
                                    </w:rPr>
                                    <w:t>31001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B3B7AA">
                                  <w:pPr>
                                    <w:widowControl/>
                                    <w:jc w:val="left"/>
                                    <w:rPr>
                                      <w:rFonts w:hint="eastAsia" w:ascii="宋体" w:hAnsi="宋体" w:cs="宋体"/>
                                      <w:sz w:val="15"/>
                                      <w:szCs w:val="15"/>
                                    </w:rPr>
                                  </w:pPr>
                                  <w:r>
                                    <w:rPr>
                                      <w:rFonts w:hint="eastAsia" w:ascii="宋体" w:hAnsi="宋体" w:cs="宋体"/>
                                      <w:sz w:val="15"/>
                                      <w:szCs w:val="15"/>
                                    </w:rPr>
                                    <w:t xml:space="preserve">  房屋构筑物构建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C3BB321">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E2F836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85AD53">
                                  <w:pPr>
                                    <w:widowControl/>
                                    <w:jc w:val="left"/>
                                    <w:rPr>
                                      <w:rFonts w:hint="eastAsia" w:ascii="宋体" w:hAnsi="宋体" w:cs="宋体"/>
                                      <w:sz w:val="15"/>
                                      <w:szCs w:val="15"/>
                                    </w:rPr>
                                  </w:pPr>
                                  <w:r>
                                    <w:rPr>
                                      <w:rFonts w:hint="eastAsia" w:ascii="宋体" w:hAnsi="宋体" w:cs="宋体"/>
                                      <w:sz w:val="15"/>
                                      <w:szCs w:val="15"/>
                                    </w:rPr>
                                    <w:t>31304</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410A0C8">
                                  <w:pPr>
                                    <w:widowControl/>
                                    <w:jc w:val="left"/>
                                    <w:rPr>
                                      <w:rFonts w:hint="eastAsia" w:ascii="宋体" w:hAnsi="宋体" w:cs="宋体"/>
                                      <w:sz w:val="15"/>
                                      <w:szCs w:val="15"/>
                                    </w:rPr>
                                  </w:pPr>
                                  <w:r>
                                    <w:rPr>
                                      <w:rFonts w:hint="eastAsia" w:ascii="宋体" w:hAnsi="宋体" w:cs="宋体"/>
                                      <w:sz w:val="15"/>
                                      <w:szCs w:val="15"/>
                                    </w:rPr>
                                    <w:t xml:space="preserve">  对机关事业单位职业年金的补助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D51146">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E7FB84A">
                                  <w:pPr>
                                    <w:widowControl/>
                                    <w:jc w:val="center"/>
                                    <w:rPr>
                                      <w:rFonts w:hint="eastAsia" w:ascii="宋体" w:hAnsi="宋体" w:cs="宋体"/>
                                      <w:sz w:val="15"/>
                                      <w:szCs w:val="15"/>
                                    </w:rPr>
                                  </w:pPr>
                                  <w:r>
                                    <w:rPr>
                                      <w:rFonts w:hint="eastAsia" w:ascii="宋体" w:hAnsi="宋体" w:cs="宋体"/>
                                      <w:sz w:val="15"/>
                                      <w:szCs w:val="15"/>
                                    </w:rPr>
                                    <w:t>────</w:t>
                                  </w:r>
                                </w:p>
                              </w:tc>
                            </w:tr>
                            <w:tr w14:paraId="6811769C">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0DB694A">
                                  <w:pPr>
                                    <w:widowControl/>
                                    <w:jc w:val="left"/>
                                    <w:rPr>
                                      <w:rFonts w:hint="eastAsia" w:ascii="宋体" w:hAnsi="宋体" w:cs="宋体"/>
                                      <w:sz w:val="15"/>
                                      <w:szCs w:val="15"/>
                                    </w:rPr>
                                  </w:pPr>
                                  <w:r>
                                    <w:rPr>
                                      <w:rFonts w:hint="eastAsia" w:ascii="宋体" w:hAnsi="宋体" w:cs="宋体"/>
                                      <w:sz w:val="15"/>
                                      <w:szCs w:val="15"/>
                                    </w:rPr>
                                    <w:t>30306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C8DA51">
                                  <w:pPr>
                                    <w:widowControl/>
                                    <w:jc w:val="left"/>
                                    <w:rPr>
                                      <w:rFonts w:hint="eastAsia" w:ascii="宋体" w:hAnsi="宋体" w:cs="宋体"/>
                                      <w:sz w:val="15"/>
                                      <w:szCs w:val="15"/>
                                    </w:rPr>
                                  </w:pPr>
                                  <w:r>
                                    <w:rPr>
                                      <w:rFonts w:hint="eastAsia" w:ascii="宋体" w:hAnsi="宋体" w:cs="宋体"/>
                                      <w:sz w:val="15"/>
                                      <w:szCs w:val="15"/>
                                    </w:rPr>
                                    <w:t xml:space="preserve">  救济费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7786D1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0E53C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F855FA6">
                                  <w:pPr>
                                    <w:widowControl/>
                                    <w:jc w:val="left"/>
                                    <w:rPr>
                                      <w:rFonts w:hint="eastAsia" w:ascii="宋体" w:hAnsi="宋体" w:cs="宋体"/>
                                      <w:sz w:val="15"/>
                                      <w:szCs w:val="15"/>
                                    </w:rPr>
                                  </w:pPr>
                                  <w:r>
                                    <w:rPr>
                                      <w:rFonts w:hint="eastAsia" w:ascii="宋体" w:hAnsi="宋体" w:cs="宋体"/>
                                      <w:sz w:val="15"/>
                                      <w:szCs w:val="15"/>
                                    </w:rPr>
                                    <w:t>30226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815632">
                                  <w:pPr>
                                    <w:widowControl/>
                                    <w:jc w:val="left"/>
                                    <w:rPr>
                                      <w:rFonts w:hint="eastAsia" w:ascii="宋体" w:hAnsi="宋体" w:cs="宋体"/>
                                      <w:sz w:val="15"/>
                                      <w:szCs w:val="15"/>
                                    </w:rPr>
                                  </w:pPr>
                                  <w:r>
                                    <w:rPr>
                                      <w:rFonts w:hint="eastAsia" w:ascii="宋体" w:hAnsi="宋体" w:cs="宋体"/>
                                      <w:sz w:val="15"/>
                                      <w:szCs w:val="15"/>
                                    </w:rPr>
                                    <w:t xml:space="preserve">  劳务费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FFEBF4">
                                  <w:pPr>
                                    <w:widowControl/>
                                    <w:jc w:val="right"/>
                                    <w:rPr>
                                      <w:rFonts w:hint="eastAsia" w:ascii="宋体" w:hAnsi="宋体" w:cs="宋体"/>
                                      <w:sz w:val="15"/>
                                      <w:szCs w:val="15"/>
                                    </w:rPr>
                                  </w:pPr>
                                  <w:r>
                                    <w:rPr>
                                      <w:rFonts w:hint="eastAsia" w:ascii="宋体" w:hAnsi="宋体" w:cs="宋体"/>
                                      <w:sz w:val="15"/>
                                      <w:szCs w:val="15"/>
                                    </w:rPr>
                                    <w:t>711,380.00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105AFF">
                                  <w:pPr>
                                    <w:widowControl/>
                                    <w:jc w:val="right"/>
                                    <w:rPr>
                                      <w:rFonts w:hint="eastAsia" w:ascii="宋体" w:hAnsi="宋体" w:cs="宋体"/>
                                      <w:sz w:val="15"/>
                                      <w:szCs w:val="15"/>
                                    </w:rPr>
                                  </w:pPr>
                                  <w:r>
                                    <w:rPr>
                                      <w:rFonts w:hint="eastAsia" w:ascii="宋体" w:hAnsi="宋体" w:cs="宋体"/>
                                      <w:sz w:val="15"/>
                                      <w:szCs w:val="15"/>
                                    </w:rPr>
                                    <w:t>131,800.00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42231B">
                                  <w:pPr>
                                    <w:widowControl/>
                                    <w:jc w:val="left"/>
                                    <w:rPr>
                                      <w:rFonts w:hint="eastAsia" w:ascii="宋体" w:hAnsi="宋体" w:cs="宋体"/>
                                      <w:sz w:val="15"/>
                                      <w:szCs w:val="15"/>
                                    </w:rPr>
                                  </w:pPr>
                                  <w:r>
                                    <w:rPr>
                                      <w:rFonts w:hint="eastAsia" w:ascii="宋体" w:hAnsi="宋体" w:cs="宋体"/>
                                      <w:sz w:val="15"/>
                                      <w:szCs w:val="15"/>
                                    </w:rPr>
                                    <w:t>31002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F51378">
                                  <w:pPr>
                                    <w:widowControl/>
                                    <w:jc w:val="left"/>
                                    <w:rPr>
                                      <w:rFonts w:hint="eastAsia" w:ascii="宋体" w:hAnsi="宋体" w:cs="宋体"/>
                                      <w:sz w:val="15"/>
                                      <w:szCs w:val="15"/>
                                    </w:rPr>
                                  </w:pPr>
                                  <w:r>
                                    <w:rPr>
                                      <w:rFonts w:hint="eastAsia" w:ascii="宋体" w:hAnsi="宋体" w:cs="宋体"/>
                                      <w:sz w:val="15"/>
                                      <w:szCs w:val="15"/>
                                    </w:rPr>
                                    <w:t xml:space="preserve">  办公设备购置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4F12EE0">
                                  <w:pPr>
                                    <w:widowControl/>
                                    <w:jc w:val="right"/>
                                    <w:rPr>
                                      <w:rFonts w:hint="eastAsia" w:ascii="宋体" w:hAnsi="宋体" w:cs="宋体"/>
                                      <w:sz w:val="15"/>
                                      <w:szCs w:val="15"/>
                                    </w:rPr>
                                  </w:pPr>
                                  <w:r>
                                    <w:rPr>
                                      <w:rFonts w:hint="eastAsia" w:ascii="宋体" w:hAnsi="宋体" w:cs="宋体"/>
                                      <w:sz w:val="15"/>
                                      <w:szCs w:val="15"/>
                                    </w:rPr>
                                    <w:t>381,020.00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5CEBC5">
                                  <w:pPr>
                                    <w:widowControl/>
                                    <w:jc w:val="right"/>
                                    <w:rPr>
                                      <w:rFonts w:hint="eastAsia" w:ascii="宋体" w:hAnsi="宋体" w:cs="宋体"/>
                                      <w:sz w:val="15"/>
                                      <w:szCs w:val="15"/>
                                    </w:rPr>
                                  </w:pPr>
                                  <w:r>
                                    <w:rPr>
                                      <w:rFonts w:hint="eastAsia" w:ascii="宋体" w:hAnsi="宋体" w:cs="宋体"/>
                                      <w:sz w:val="15"/>
                                      <w:szCs w:val="15"/>
                                    </w:rPr>
                                    <w:t>381,020.00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C65621C">
                                  <w:pPr>
                                    <w:widowControl/>
                                    <w:jc w:val="left"/>
                                    <w:rPr>
                                      <w:rFonts w:hint="eastAsia" w:ascii="宋体" w:hAnsi="宋体" w:cs="宋体"/>
                                      <w:b/>
                                      <w:bCs/>
                                      <w:sz w:val="15"/>
                                      <w:szCs w:val="15"/>
                                    </w:rPr>
                                  </w:pPr>
                                  <w:r>
                                    <w:rPr>
                                      <w:rFonts w:hint="eastAsia" w:ascii="宋体" w:hAnsi="宋体" w:cs="宋体"/>
                                      <w:b/>
                                      <w:bCs/>
                                      <w:sz w:val="15"/>
                                      <w:szCs w:val="15"/>
                                    </w:rPr>
                                    <w:t>399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8D68A6">
                                  <w:pPr>
                                    <w:widowControl/>
                                    <w:jc w:val="left"/>
                                    <w:rPr>
                                      <w:rFonts w:hint="eastAsia" w:ascii="宋体" w:hAnsi="宋体" w:cs="宋体"/>
                                      <w:b/>
                                      <w:bCs/>
                                      <w:sz w:val="15"/>
                                      <w:szCs w:val="15"/>
                                    </w:rPr>
                                  </w:pPr>
                                  <w:r>
                                    <w:rPr>
                                      <w:rFonts w:hint="eastAsia" w:ascii="宋体" w:hAnsi="宋体" w:cs="宋体"/>
                                      <w:b/>
                                      <w:bCs/>
                                      <w:sz w:val="15"/>
                                      <w:szCs w:val="15"/>
                                    </w:rPr>
                                    <w:t>其他支出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3262F2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3A0FA56">
                                  <w:pPr>
                                    <w:jc w:val="right"/>
                                    <w:rPr>
                                      <w:rFonts w:hint="eastAsia" w:ascii="宋体" w:hAnsi="宋体" w:cs="宋体"/>
                                      <w:sz w:val="15"/>
                                      <w:szCs w:val="15"/>
                                    </w:rPr>
                                  </w:pPr>
                                </w:p>
                              </w:tc>
                            </w:tr>
                            <w:tr w14:paraId="30E0011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1AC8FB7">
                                  <w:pPr>
                                    <w:widowControl/>
                                    <w:jc w:val="left"/>
                                    <w:rPr>
                                      <w:rFonts w:hint="eastAsia" w:ascii="宋体" w:hAnsi="宋体" w:cs="宋体"/>
                                      <w:sz w:val="15"/>
                                      <w:szCs w:val="15"/>
                                    </w:rPr>
                                  </w:pPr>
                                  <w:r>
                                    <w:rPr>
                                      <w:rFonts w:hint="eastAsia" w:ascii="宋体" w:hAnsi="宋体" w:cs="宋体"/>
                                      <w:sz w:val="15"/>
                                      <w:szCs w:val="15"/>
                                    </w:rPr>
                                    <w:t>30307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F77172C">
                                  <w:pPr>
                                    <w:widowControl/>
                                    <w:jc w:val="left"/>
                                    <w:rPr>
                                      <w:rFonts w:hint="eastAsia" w:ascii="宋体" w:hAnsi="宋体" w:cs="宋体"/>
                                      <w:sz w:val="15"/>
                                      <w:szCs w:val="15"/>
                                    </w:rPr>
                                  </w:pPr>
                                  <w:r>
                                    <w:rPr>
                                      <w:rFonts w:hint="eastAsia" w:ascii="宋体" w:hAnsi="宋体" w:cs="宋体"/>
                                      <w:sz w:val="15"/>
                                      <w:szCs w:val="15"/>
                                    </w:rPr>
                                    <w:t xml:space="preserve">  医疗费补助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EFE3F2E">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340A0D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EB0E951">
                                  <w:pPr>
                                    <w:widowControl/>
                                    <w:jc w:val="left"/>
                                    <w:rPr>
                                      <w:rFonts w:hint="eastAsia" w:ascii="宋体" w:hAnsi="宋体" w:cs="宋体"/>
                                      <w:sz w:val="15"/>
                                      <w:szCs w:val="15"/>
                                    </w:rPr>
                                  </w:pPr>
                                  <w:r>
                                    <w:rPr>
                                      <w:rFonts w:hint="eastAsia" w:ascii="宋体" w:hAnsi="宋体" w:cs="宋体"/>
                                      <w:sz w:val="15"/>
                                      <w:szCs w:val="15"/>
                                    </w:rPr>
                                    <w:t>30227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671A71B">
                                  <w:pPr>
                                    <w:widowControl/>
                                    <w:jc w:val="left"/>
                                    <w:rPr>
                                      <w:rFonts w:hint="eastAsia" w:ascii="宋体" w:hAnsi="宋体" w:cs="宋体"/>
                                      <w:sz w:val="15"/>
                                      <w:szCs w:val="15"/>
                                    </w:rPr>
                                  </w:pPr>
                                  <w:r>
                                    <w:rPr>
                                      <w:rFonts w:hint="eastAsia" w:ascii="宋体" w:hAnsi="宋体" w:cs="宋体"/>
                                      <w:sz w:val="15"/>
                                      <w:szCs w:val="15"/>
                                    </w:rPr>
                                    <w:t xml:space="preserve">  委托业务费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3170B6D">
                                  <w:pPr>
                                    <w:widowControl/>
                                    <w:jc w:val="right"/>
                                    <w:rPr>
                                      <w:rFonts w:hint="eastAsia" w:ascii="宋体" w:hAnsi="宋体" w:cs="宋体"/>
                                      <w:sz w:val="15"/>
                                      <w:szCs w:val="15"/>
                                    </w:rPr>
                                  </w:pPr>
                                  <w:r>
                                    <w:rPr>
                                      <w:rFonts w:hint="eastAsia" w:ascii="宋体" w:hAnsi="宋体" w:cs="宋体"/>
                                      <w:sz w:val="15"/>
                                      <w:szCs w:val="15"/>
                                    </w:rPr>
                                    <w:t>469,000.00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9F1033">
                                  <w:pPr>
                                    <w:widowControl/>
                                    <w:jc w:val="right"/>
                                    <w:rPr>
                                      <w:rFonts w:hint="eastAsia" w:ascii="宋体" w:hAnsi="宋体" w:cs="宋体"/>
                                      <w:sz w:val="15"/>
                                      <w:szCs w:val="15"/>
                                    </w:rPr>
                                  </w:pPr>
                                  <w:r>
                                    <w:rPr>
                                      <w:rFonts w:hint="eastAsia" w:ascii="宋体" w:hAnsi="宋体" w:cs="宋体"/>
                                      <w:sz w:val="15"/>
                                      <w:szCs w:val="15"/>
                                    </w:rPr>
                                    <w:t>269,000.00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AEA812B">
                                  <w:pPr>
                                    <w:widowControl/>
                                    <w:jc w:val="left"/>
                                    <w:rPr>
                                      <w:rFonts w:hint="eastAsia" w:ascii="宋体" w:hAnsi="宋体" w:cs="宋体"/>
                                      <w:sz w:val="15"/>
                                      <w:szCs w:val="15"/>
                                    </w:rPr>
                                  </w:pPr>
                                  <w:r>
                                    <w:rPr>
                                      <w:rFonts w:hint="eastAsia" w:ascii="宋体" w:hAnsi="宋体" w:cs="宋体"/>
                                      <w:sz w:val="15"/>
                                      <w:szCs w:val="15"/>
                                    </w:rPr>
                                    <w:t>31003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72746E">
                                  <w:pPr>
                                    <w:widowControl/>
                                    <w:jc w:val="left"/>
                                    <w:rPr>
                                      <w:rFonts w:hint="eastAsia" w:ascii="宋体" w:hAnsi="宋体" w:cs="宋体"/>
                                      <w:sz w:val="15"/>
                                      <w:szCs w:val="15"/>
                                    </w:rPr>
                                  </w:pPr>
                                  <w:r>
                                    <w:rPr>
                                      <w:rFonts w:hint="eastAsia" w:ascii="宋体" w:hAnsi="宋体" w:cs="宋体"/>
                                      <w:sz w:val="15"/>
                                      <w:szCs w:val="15"/>
                                    </w:rPr>
                                    <w:t xml:space="preserve">  专用设备购置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C16D2DE">
                                  <w:pPr>
                                    <w:widowControl/>
                                    <w:jc w:val="right"/>
                                    <w:rPr>
                                      <w:rFonts w:hint="eastAsia" w:ascii="宋体" w:hAnsi="宋体" w:cs="宋体"/>
                                      <w:sz w:val="15"/>
                                      <w:szCs w:val="15"/>
                                    </w:rPr>
                                  </w:pPr>
                                  <w:r>
                                    <w:rPr>
                                      <w:rFonts w:hint="eastAsia" w:ascii="宋体" w:hAnsi="宋体" w:cs="宋体"/>
                                      <w:sz w:val="15"/>
                                      <w:szCs w:val="15"/>
                                    </w:rPr>
                                    <w:t>1,154,000.00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B53028C">
                                  <w:pPr>
                                    <w:widowControl/>
                                    <w:jc w:val="right"/>
                                    <w:rPr>
                                      <w:rFonts w:hint="eastAsia" w:ascii="宋体" w:hAnsi="宋体" w:cs="宋体"/>
                                      <w:sz w:val="15"/>
                                      <w:szCs w:val="15"/>
                                    </w:rPr>
                                  </w:pPr>
                                  <w:r>
                                    <w:rPr>
                                      <w:rFonts w:hint="eastAsia" w:ascii="宋体" w:hAnsi="宋体" w:cs="宋体"/>
                                      <w:sz w:val="15"/>
                                      <w:szCs w:val="15"/>
                                    </w:rPr>
                                    <w:t>1,154,000.00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004427">
                                  <w:pPr>
                                    <w:widowControl/>
                                    <w:jc w:val="left"/>
                                    <w:rPr>
                                      <w:rFonts w:hint="eastAsia" w:ascii="宋体" w:hAnsi="宋体" w:cs="宋体"/>
                                      <w:sz w:val="15"/>
                                      <w:szCs w:val="15"/>
                                    </w:rPr>
                                  </w:pPr>
                                  <w:r>
                                    <w:rPr>
                                      <w:rFonts w:hint="eastAsia" w:ascii="宋体" w:hAnsi="宋体" w:cs="宋体"/>
                                      <w:sz w:val="15"/>
                                      <w:szCs w:val="15"/>
                                    </w:rPr>
                                    <w:t>39906</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5BC22C">
                                  <w:pPr>
                                    <w:widowControl/>
                                    <w:jc w:val="left"/>
                                    <w:rPr>
                                      <w:rFonts w:hint="eastAsia" w:ascii="宋体" w:hAnsi="宋体" w:cs="宋体"/>
                                      <w:sz w:val="15"/>
                                      <w:szCs w:val="15"/>
                                    </w:rPr>
                                  </w:pPr>
                                  <w:r>
                                    <w:rPr>
                                      <w:rFonts w:hint="eastAsia" w:ascii="宋体" w:hAnsi="宋体" w:cs="宋体"/>
                                      <w:sz w:val="15"/>
                                      <w:szCs w:val="15"/>
                                    </w:rPr>
                                    <w:t xml:space="preserve">  赠与</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8C10016">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BB1C927">
                                  <w:pPr>
                                    <w:jc w:val="right"/>
                                    <w:rPr>
                                      <w:rFonts w:hint="eastAsia" w:ascii="宋体" w:hAnsi="宋体" w:cs="宋体"/>
                                      <w:sz w:val="15"/>
                                      <w:szCs w:val="15"/>
                                    </w:rPr>
                                  </w:pPr>
                                </w:p>
                              </w:tc>
                            </w:tr>
                            <w:tr w14:paraId="1D792EAA">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BB052DD">
                                  <w:pPr>
                                    <w:widowControl/>
                                    <w:jc w:val="left"/>
                                    <w:rPr>
                                      <w:rFonts w:hint="eastAsia" w:ascii="宋体" w:hAnsi="宋体" w:cs="宋体"/>
                                      <w:sz w:val="15"/>
                                      <w:szCs w:val="15"/>
                                    </w:rPr>
                                  </w:pPr>
                                  <w:r>
                                    <w:rPr>
                                      <w:rFonts w:hint="eastAsia" w:ascii="宋体" w:hAnsi="宋体" w:cs="宋体"/>
                                      <w:sz w:val="15"/>
                                      <w:szCs w:val="15"/>
                                    </w:rPr>
                                    <w:t>30308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D168E31">
                                  <w:pPr>
                                    <w:widowControl/>
                                    <w:jc w:val="left"/>
                                    <w:rPr>
                                      <w:rFonts w:hint="eastAsia" w:ascii="宋体" w:hAnsi="宋体" w:cs="宋体"/>
                                      <w:sz w:val="15"/>
                                      <w:szCs w:val="15"/>
                                    </w:rPr>
                                  </w:pPr>
                                  <w:r>
                                    <w:rPr>
                                      <w:rFonts w:hint="eastAsia" w:ascii="宋体" w:hAnsi="宋体" w:cs="宋体"/>
                                      <w:sz w:val="15"/>
                                      <w:szCs w:val="15"/>
                                    </w:rPr>
                                    <w:t xml:space="preserve">  助学金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743D9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E5B5E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8CEA18">
                                  <w:pPr>
                                    <w:widowControl/>
                                    <w:jc w:val="left"/>
                                    <w:rPr>
                                      <w:rFonts w:hint="eastAsia" w:ascii="宋体" w:hAnsi="宋体" w:cs="宋体"/>
                                      <w:sz w:val="15"/>
                                      <w:szCs w:val="15"/>
                                    </w:rPr>
                                  </w:pPr>
                                  <w:r>
                                    <w:rPr>
                                      <w:rFonts w:hint="eastAsia" w:ascii="宋体" w:hAnsi="宋体" w:cs="宋体"/>
                                      <w:sz w:val="15"/>
                                      <w:szCs w:val="15"/>
                                    </w:rPr>
                                    <w:t>30228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256811">
                                  <w:pPr>
                                    <w:widowControl/>
                                    <w:jc w:val="left"/>
                                    <w:rPr>
                                      <w:rFonts w:hint="eastAsia" w:ascii="宋体" w:hAnsi="宋体" w:cs="宋体"/>
                                      <w:sz w:val="15"/>
                                      <w:szCs w:val="15"/>
                                    </w:rPr>
                                  </w:pPr>
                                  <w:r>
                                    <w:rPr>
                                      <w:rFonts w:hint="eastAsia" w:ascii="宋体" w:hAnsi="宋体" w:cs="宋体"/>
                                      <w:sz w:val="15"/>
                                      <w:szCs w:val="15"/>
                                    </w:rPr>
                                    <w:t xml:space="preserve">  工会经费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586421">
                                  <w:pPr>
                                    <w:widowControl/>
                                    <w:jc w:val="right"/>
                                    <w:rPr>
                                      <w:rFonts w:hint="eastAsia" w:ascii="宋体" w:hAnsi="宋体" w:cs="宋体"/>
                                      <w:sz w:val="15"/>
                                      <w:szCs w:val="15"/>
                                    </w:rPr>
                                  </w:pPr>
                                  <w:r>
                                    <w:rPr>
                                      <w:rFonts w:hint="eastAsia" w:ascii="宋体" w:hAnsi="宋体" w:cs="宋体"/>
                                      <w:sz w:val="15"/>
                                      <w:szCs w:val="15"/>
                                    </w:rPr>
                                    <w:t>158,500.00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964FC82">
                                  <w:pPr>
                                    <w:widowControl/>
                                    <w:jc w:val="right"/>
                                    <w:rPr>
                                      <w:rFonts w:hint="eastAsia" w:ascii="宋体" w:hAnsi="宋体" w:cs="宋体"/>
                                      <w:sz w:val="15"/>
                                      <w:szCs w:val="15"/>
                                    </w:rPr>
                                  </w:pPr>
                                  <w:r>
                                    <w:rPr>
                                      <w:rFonts w:hint="eastAsia" w:ascii="宋体" w:hAnsi="宋体" w:cs="宋体"/>
                                      <w:sz w:val="15"/>
                                      <w:szCs w:val="15"/>
                                    </w:rPr>
                                    <w:t>158,500.00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B848B4">
                                  <w:pPr>
                                    <w:widowControl/>
                                    <w:jc w:val="left"/>
                                    <w:rPr>
                                      <w:rFonts w:hint="eastAsia" w:ascii="宋体" w:hAnsi="宋体" w:cs="宋体"/>
                                      <w:sz w:val="15"/>
                                      <w:szCs w:val="15"/>
                                    </w:rPr>
                                  </w:pPr>
                                  <w:r>
                                    <w:rPr>
                                      <w:rFonts w:hint="eastAsia" w:ascii="宋体" w:hAnsi="宋体" w:cs="宋体"/>
                                      <w:sz w:val="15"/>
                                      <w:szCs w:val="15"/>
                                    </w:rPr>
                                    <w:t>31005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F935DEA">
                                  <w:pPr>
                                    <w:widowControl/>
                                    <w:jc w:val="left"/>
                                    <w:rPr>
                                      <w:rFonts w:hint="eastAsia" w:ascii="宋体" w:hAnsi="宋体" w:cs="宋体"/>
                                      <w:sz w:val="15"/>
                                      <w:szCs w:val="15"/>
                                    </w:rPr>
                                  </w:pPr>
                                  <w:r>
                                    <w:rPr>
                                      <w:rFonts w:hint="eastAsia" w:ascii="宋体" w:hAnsi="宋体" w:cs="宋体"/>
                                      <w:sz w:val="15"/>
                                      <w:szCs w:val="15"/>
                                    </w:rPr>
                                    <w:t xml:space="preserve">  基础设施建设</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2D2176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E24B9E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644473">
                                  <w:pPr>
                                    <w:widowControl/>
                                    <w:jc w:val="left"/>
                                    <w:rPr>
                                      <w:rFonts w:hint="eastAsia" w:ascii="宋体" w:hAnsi="宋体" w:cs="宋体"/>
                                      <w:sz w:val="15"/>
                                      <w:szCs w:val="15"/>
                                    </w:rPr>
                                  </w:pPr>
                                  <w:r>
                                    <w:rPr>
                                      <w:rFonts w:hint="eastAsia" w:ascii="宋体" w:hAnsi="宋体" w:cs="宋体"/>
                                      <w:sz w:val="15"/>
                                      <w:szCs w:val="15"/>
                                    </w:rPr>
                                    <w:t>39907</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0CB88CF">
                                  <w:pPr>
                                    <w:widowControl/>
                                    <w:jc w:val="left"/>
                                    <w:rPr>
                                      <w:rFonts w:hint="eastAsia" w:ascii="宋体" w:hAnsi="宋体" w:cs="宋体"/>
                                      <w:sz w:val="15"/>
                                      <w:szCs w:val="15"/>
                                    </w:rPr>
                                  </w:pPr>
                                  <w:r>
                                    <w:rPr>
                                      <w:rFonts w:hint="eastAsia" w:ascii="宋体" w:hAnsi="宋体" w:cs="宋体"/>
                                      <w:sz w:val="15"/>
                                      <w:szCs w:val="15"/>
                                    </w:rPr>
                                    <w:t xml:space="preserve">  国家赔偿费用支出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0244B0">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830E29A">
                                  <w:pPr>
                                    <w:jc w:val="right"/>
                                    <w:rPr>
                                      <w:rFonts w:hint="eastAsia" w:ascii="宋体" w:hAnsi="宋体" w:cs="宋体"/>
                                      <w:sz w:val="15"/>
                                      <w:szCs w:val="15"/>
                                    </w:rPr>
                                  </w:pPr>
                                </w:p>
                              </w:tc>
                            </w:tr>
                            <w:tr w14:paraId="6DDF9EF7">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FD0DDEC">
                                  <w:pPr>
                                    <w:widowControl/>
                                    <w:jc w:val="left"/>
                                    <w:rPr>
                                      <w:rFonts w:hint="eastAsia" w:ascii="宋体" w:hAnsi="宋体" w:cs="宋体"/>
                                      <w:sz w:val="15"/>
                                      <w:szCs w:val="15"/>
                                    </w:rPr>
                                  </w:pPr>
                                  <w:r>
                                    <w:rPr>
                                      <w:rFonts w:hint="eastAsia" w:ascii="宋体" w:hAnsi="宋体" w:cs="宋体"/>
                                      <w:sz w:val="15"/>
                                      <w:szCs w:val="15"/>
                                    </w:rPr>
                                    <w:t>30309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E987A0C">
                                  <w:pPr>
                                    <w:widowControl/>
                                    <w:jc w:val="left"/>
                                    <w:rPr>
                                      <w:rFonts w:hint="eastAsia" w:ascii="宋体" w:hAnsi="宋体" w:cs="宋体"/>
                                      <w:sz w:val="15"/>
                                      <w:szCs w:val="15"/>
                                    </w:rPr>
                                  </w:pPr>
                                  <w:r>
                                    <w:rPr>
                                      <w:rFonts w:hint="eastAsia" w:ascii="宋体" w:hAnsi="宋体" w:cs="宋体"/>
                                      <w:sz w:val="15"/>
                                      <w:szCs w:val="15"/>
                                    </w:rPr>
                                    <w:t xml:space="preserve">  奖励金</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9CC1FE">
                                  <w:pPr>
                                    <w:widowControl/>
                                    <w:jc w:val="right"/>
                                    <w:rPr>
                                      <w:rFonts w:hint="eastAsia" w:ascii="宋体" w:hAnsi="宋体" w:cs="宋体"/>
                                      <w:sz w:val="15"/>
                                      <w:szCs w:val="15"/>
                                    </w:rPr>
                                  </w:pPr>
                                  <w:r>
                                    <w:rPr>
                                      <w:rFonts w:hint="eastAsia" w:ascii="宋体" w:hAnsi="宋体" w:cs="宋体"/>
                                      <w:sz w:val="15"/>
                                      <w:szCs w:val="15"/>
                                    </w:rPr>
                                    <w:t>1,721,797.00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2792A6D">
                                  <w:pPr>
                                    <w:widowControl/>
                                    <w:jc w:val="right"/>
                                    <w:rPr>
                                      <w:rFonts w:hint="eastAsia" w:ascii="宋体" w:hAnsi="宋体" w:cs="宋体"/>
                                      <w:sz w:val="15"/>
                                      <w:szCs w:val="15"/>
                                    </w:rPr>
                                  </w:pPr>
                                  <w:r>
                                    <w:rPr>
                                      <w:rFonts w:hint="eastAsia" w:ascii="宋体" w:hAnsi="宋体" w:cs="宋体"/>
                                      <w:sz w:val="15"/>
                                      <w:szCs w:val="15"/>
                                    </w:rPr>
                                    <w:t>1,721,797.00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7C49CA">
                                  <w:pPr>
                                    <w:widowControl/>
                                    <w:jc w:val="left"/>
                                    <w:rPr>
                                      <w:rFonts w:hint="eastAsia" w:ascii="宋体" w:hAnsi="宋体" w:cs="宋体"/>
                                      <w:sz w:val="15"/>
                                      <w:szCs w:val="15"/>
                                    </w:rPr>
                                  </w:pPr>
                                  <w:r>
                                    <w:rPr>
                                      <w:rFonts w:hint="eastAsia" w:ascii="宋体" w:hAnsi="宋体" w:cs="宋体"/>
                                      <w:sz w:val="15"/>
                                      <w:szCs w:val="15"/>
                                    </w:rPr>
                                    <w:t>30229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A6F6885">
                                  <w:pPr>
                                    <w:widowControl/>
                                    <w:jc w:val="left"/>
                                    <w:rPr>
                                      <w:rFonts w:hint="eastAsia" w:ascii="宋体" w:hAnsi="宋体" w:cs="宋体"/>
                                      <w:sz w:val="15"/>
                                      <w:szCs w:val="15"/>
                                    </w:rPr>
                                  </w:pPr>
                                  <w:r>
                                    <w:rPr>
                                      <w:rFonts w:hint="eastAsia" w:ascii="宋体" w:hAnsi="宋体" w:cs="宋体"/>
                                      <w:sz w:val="15"/>
                                      <w:szCs w:val="15"/>
                                    </w:rPr>
                                    <w:t xml:space="preserve">  福利费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1B25E48">
                                  <w:pPr>
                                    <w:widowControl/>
                                    <w:jc w:val="right"/>
                                    <w:rPr>
                                      <w:rFonts w:hint="eastAsia" w:ascii="宋体" w:hAnsi="宋体" w:cs="宋体"/>
                                      <w:sz w:val="15"/>
                                      <w:szCs w:val="15"/>
                                    </w:rPr>
                                  </w:pPr>
                                  <w:r>
                                    <w:rPr>
                                      <w:rFonts w:hint="eastAsia" w:ascii="宋体" w:hAnsi="宋体" w:cs="宋体"/>
                                      <w:sz w:val="15"/>
                                      <w:szCs w:val="15"/>
                                    </w:rPr>
                                    <w:t>612,881.78</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9CA5ACB">
                                  <w:pPr>
                                    <w:widowControl/>
                                    <w:jc w:val="right"/>
                                    <w:rPr>
                                      <w:rFonts w:hint="eastAsia" w:ascii="宋体" w:hAnsi="宋体" w:cs="宋体"/>
                                      <w:sz w:val="15"/>
                                      <w:szCs w:val="15"/>
                                    </w:rPr>
                                  </w:pPr>
                                  <w:r>
                                    <w:rPr>
                                      <w:rFonts w:hint="eastAsia" w:ascii="宋体" w:hAnsi="宋体" w:cs="宋体"/>
                                      <w:sz w:val="15"/>
                                      <w:szCs w:val="15"/>
                                    </w:rPr>
                                    <w:t>612,881.78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293278E">
                                  <w:pPr>
                                    <w:widowControl/>
                                    <w:jc w:val="left"/>
                                    <w:rPr>
                                      <w:rFonts w:hint="eastAsia" w:ascii="宋体" w:hAnsi="宋体" w:cs="宋体"/>
                                      <w:sz w:val="15"/>
                                      <w:szCs w:val="15"/>
                                    </w:rPr>
                                  </w:pPr>
                                  <w:r>
                                    <w:rPr>
                                      <w:rFonts w:hint="eastAsia" w:ascii="宋体" w:hAnsi="宋体" w:cs="宋体"/>
                                      <w:sz w:val="15"/>
                                      <w:szCs w:val="15"/>
                                    </w:rPr>
                                    <w:t>31006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D77DC06">
                                  <w:pPr>
                                    <w:widowControl/>
                                    <w:jc w:val="left"/>
                                    <w:rPr>
                                      <w:rFonts w:hint="eastAsia" w:ascii="宋体" w:hAnsi="宋体" w:cs="宋体"/>
                                      <w:sz w:val="15"/>
                                      <w:szCs w:val="15"/>
                                    </w:rPr>
                                  </w:pPr>
                                  <w:r>
                                    <w:rPr>
                                      <w:rFonts w:hint="eastAsia" w:ascii="宋体" w:hAnsi="宋体" w:cs="宋体"/>
                                      <w:sz w:val="15"/>
                                      <w:szCs w:val="15"/>
                                    </w:rPr>
                                    <w:t xml:space="preserve">  大型修缮</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EFA17E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0AD8F7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2668E4">
                                  <w:pPr>
                                    <w:widowControl/>
                                    <w:jc w:val="left"/>
                                    <w:rPr>
                                      <w:rFonts w:hint="eastAsia" w:ascii="宋体" w:hAnsi="宋体" w:cs="宋体"/>
                                      <w:sz w:val="15"/>
                                      <w:szCs w:val="15"/>
                                    </w:rPr>
                                  </w:pPr>
                                  <w:r>
                                    <w:rPr>
                                      <w:rFonts w:hint="eastAsia" w:ascii="宋体" w:hAnsi="宋体" w:cs="宋体"/>
                                      <w:sz w:val="15"/>
                                      <w:szCs w:val="15"/>
                                    </w:rPr>
                                    <w:t>39908</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CAB54F">
                                  <w:pPr>
                                    <w:widowControl/>
                                    <w:jc w:val="left"/>
                                    <w:rPr>
                                      <w:rFonts w:hint="eastAsia" w:ascii="宋体" w:hAnsi="宋体" w:cs="宋体"/>
                                      <w:sz w:val="15"/>
                                      <w:szCs w:val="15"/>
                                    </w:rPr>
                                  </w:pPr>
                                  <w:r>
                                    <w:rPr>
                                      <w:rFonts w:hint="eastAsia" w:ascii="宋体" w:hAnsi="宋体" w:cs="宋体"/>
                                      <w:sz w:val="15"/>
                                      <w:szCs w:val="15"/>
                                    </w:rPr>
                                    <w:t xml:space="preserve">  对民间非营利组织和群众性自治组织补贴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306BBB7">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38EC5AB">
                                  <w:pPr>
                                    <w:jc w:val="right"/>
                                    <w:rPr>
                                      <w:rFonts w:hint="eastAsia" w:ascii="宋体" w:hAnsi="宋体" w:cs="宋体"/>
                                      <w:sz w:val="15"/>
                                      <w:szCs w:val="15"/>
                                    </w:rPr>
                                  </w:pPr>
                                </w:p>
                              </w:tc>
                            </w:tr>
                            <w:tr w14:paraId="1F35866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0E6446E">
                                  <w:pPr>
                                    <w:widowControl/>
                                    <w:jc w:val="left"/>
                                    <w:rPr>
                                      <w:rFonts w:hint="eastAsia" w:ascii="宋体" w:hAnsi="宋体" w:cs="宋体"/>
                                      <w:sz w:val="15"/>
                                      <w:szCs w:val="15"/>
                                    </w:rPr>
                                  </w:pPr>
                                  <w:r>
                                    <w:rPr>
                                      <w:rFonts w:hint="eastAsia" w:ascii="宋体" w:hAnsi="宋体" w:cs="宋体"/>
                                      <w:sz w:val="15"/>
                                      <w:szCs w:val="15"/>
                                    </w:rPr>
                                    <w:t>30310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98F0FB">
                                  <w:pPr>
                                    <w:widowControl/>
                                    <w:jc w:val="left"/>
                                    <w:rPr>
                                      <w:rFonts w:hint="eastAsia" w:ascii="宋体" w:hAnsi="宋体" w:cs="宋体"/>
                                      <w:sz w:val="15"/>
                                      <w:szCs w:val="15"/>
                                    </w:rPr>
                                  </w:pPr>
                                  <w:r>
                                    <w:rPr>
                                      <w:rFonts w:hint="eastAsia" w:ascii="宋体" w:hAnsi="宋体" w:cs="宋体"/>
                                      <w:sz w:val="15"/>
                                      <w:szCs w:val="15"/>
                                    </w:rPr>
                                    <w:t xml:space="preserve">  个人农业生产补贴</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13374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3A45D7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AA53E45">
                                  <w:pPr>
                                    <w:widowControl/>
                                    <w:jc w:val="left"/>
                                    <w:rPr>
                                      <w:rFonts w:hint="eastAsia" w:ascii="宋体" w:hAnsi="宋体" w:cs="宋体"/>
                                      <w:sz w:val="15"/>
                                      <w:szCs w:val="15"/>
                                    </w:rPr>
                                  </w:pPr>
                                  <w:r>
                                    <w:rPr>
                                      <w:rFonts w:hint="eastAsia" w:ascii="宋体" w:hAnsi="宋体" w:cs="宋体"/>
                                      <w:sz w:val="15"/>
                                      <w:szCs w:val="15"/>
                                    </w:rPr>
                                    <w:t>30231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4D36CC">
                                  <w:pPr>
                                    <w:widowControl/>
                                    <w:jc w:val="left"/>
                                    <w:rPr>
                                      <w:rFonts w:hint="eastAsia" w:ascii="宋体" w:hAnsi="宋体" w:cs="宋体"/>
                                      <w:sz w:val="15"/>
                                      <w:szCs w:val="15"/>
                                    </w:rPr>
                                  </w:pPr>
                                  <w:r>
                                    <w:rPr>
                                      <w:rFonts w:hint="eastAsia" w:ascii="宋体" w:hAnsi="宋体" w:cs="宋体"/>
                                      <w:sz w:val="15"/>
                                      <w:szCs w:val="15"/>
                                    </w:rPr>
                                    <w:t xml:space="preserve">  公务用车运行维护费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5176D3F">
                                  <w:pPr>
                                    <w:widowControl/>
                                    <w:jc w:val="right"/>
                                    <w:rPr>
                                      <w:rFonts w:hint="eastAsia" w:ascii="宋体" w:hAnsi="宋体" w:cs="宋体"/>
                                      <w:sz w:val="15"/>
                                      <w:szCs w:val="15"/>
                                    </w:rPr>
                                  </w:pPr>
                                  <w:r>
                                    <w:rPr>
                                      <w:rFonts w:hint="eastAsia" w:ascii="宋体" w:hAnsi="宋体" w:cs="宋体"/>
                                      <w:sz w:val="15"/>
                                      <w:szCs w:val="15"/>
                                    </w:rPr>
                                    <w:t>1,351,135.80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FA89415">
                                  <w:pPr>
                                    <w:widowControl/>
                                    <w:jc w:val="right"/>
                                    <w:rPr>
                                      <w:rFonts w:hint="eastAsia" w:ascii="宋体" w:hAnsi="宋体" w:cs="宋体"/>
                                      <w:sz w:val="15"/>
                                      <w:szCs w:val="15"/>
                                    </w:rPr>
                                  </w:pPr>
                                  <w:r>
                                    <w:rPr>
                                      <w:rFonts w:hint="eastAsia" w:ascii="宋体" w:hAnsi="宋体" w:cs="宋体"/>
                                      <w:sz w:val="15"/>
                                      <w:szCs w:val="15"/>
                                    </w:rPr>
                                    <w:t>1,351,135.80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6C06315">
                                  <w:pPr>
                                    <w:widowControl/>
                                    <w:jc w:val="left"/>
                                    <w:rPr>
                                      <w:rFonts w:hint="eastAsia" w:ascii="宋体" w:hAnsi="宋体" w:cs="宋体"/>
                                      <w:sz w:val="15"/>
                                      <w:szCs w:val="15"/>
                                    </w:rPr>
                                  </w:pPr>
                                  <w:r>
                                    <w:rPr>
                                      <w:rFonts w:hint="eastAsia" w:ascii="宋体" w:hAnsi="宋体" w:cs="宋体"/>
                                      <w:sz w:val="15"/>
                                      <w:szCs w:val="15"/>
                                    </w:rPr>
                                    <w:t>31007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DB4C78">
                                  <w:pPr>
                                    <w:widowControl/>
                                    <w:jc w:val="left"/>
                                    <w:rPr>
                                      <w:rFonts w:hint="eastAsia" w:ascii="宋体" w:hAnsi="宋体" w:cs="宋体"/>
                                      <w:sz w:val="15"/>
                                      <w:szCs w:val="15"/>
                                    </w:rPr>
                                  </w:pPr>
                                  <w:r>
                                    <w:rPr>
                                      <w:rFonts w:hint="eastAsia" w:ascii="宋体" w:hAnsi="宋体" w:cs="宋体"/>
                                      <w:sz w:val="15"/>
                                      <w:szCs w:val="15"/>
                                    </w:rPr>
                                    <w:t xml:space="preserve">  信息网络及软件购置更新</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774FF32">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1ABB3D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42EFEA">
                                  <w:pPr>
                                    <w:widowControl/>
                                    <w:jc w:val="left"/>
                                    <w:rPr>
                                      <w:rFonts w:hint="eastAsia" w:ascii="宋体" w:hAnsi="宋体" w:cs="宋体"/>
                                      <w:sz w:val="15"/>
                                      <w:szCs w:val="15"/>
                                    </w:rPr>
                                  </w:pPr>
                                  <w:r>
                                    <w:rPr>
                                      <w:rFonts w:hint="eastAsia" w:ascii="宋体" w:hAnsi="宋体" w:cs="宋体"/>
                                      <w:sz w:val="15"/>
                                      <w:szCs w:val="15"/>
                                    </w:rPr>
                                    <w:t>39999</w:t>
                                  </w: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6CB762">
                                  <w:pPr>
                                    <w:widowControl/>
                                    <w:jc w:val="left"/>
                                    <w:rPr>
                                      <w:rFonts w:hint="eastAsia" w:ascii="宋体" w:hAnsi="宋体" w:cs="宋体"/>
                                      <w:sz w:val="15"/>
                                      <w:szCs w:val="15"/>
                                    </w:rPr>
                                  </w:pPr>
                                  <w:r>
                                    <w:rPr>
                                      <w:rFonts w:hint="eastAsia" w:ascii="宋体" w:hAnsi="宋体" w:cs="宋体"/>
                                      <w:sz w:val="15"/>
                                      <w:szCs w:val="15"/>
                                    </w:rPr>
                                    <w:t xml:space="preserve">  其他支出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E44B98D">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81CD537">
                                  <w:pPr>
                                    <w:jc w:val="right"/>
                                    <w:rPr>
                                      <w:rFonts w:hint="eastAsia" w:ascii="宋体" w:hAnsi="宋体" w:cs="宋体"/>
                                      <w:sz w:val="15"/>
                                      <w:szCs w:val="15"/>
                                    </w:rPr>
                                  </w:pPr>
                                </w:p>
                              </w:tc>
                            </w:tr>
                            <w:tr w14:paraId="6F114EB2">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98BFAE8">
                                  <w:pPr>
                                    <w:widowControl/>
                                    <w:jc w:val="left"/>
                                    <w:rPr>
                                      <w:rFonts w:hint="eastAsia" w:ascii="宋体" w:hAnsi="宋体" w:cs="宋体"/>
                                      <w:sz w:val="15"/>
                                      <w:szCs w:val="15"/>
                                    </w:rPr>
                                  </w:pPr>
                                  <w:r>
                                    <w:rPr>
                                      <w:rFonts w:hint="eastAsia" w:ascii="宋体" w:hAnsi="宋体" w:cs="宋体"/>
                                      <w:sz w:val="15"/>
                                      <w:szCs w:val="15"/>
                                    </w:rPr>
                                    <w:t>30311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4B7B9BC">
                                  <w:pPr>
                                    <w:widowControl/>
                                    <w:jc w:val="left"/>
                                    <w:rPr>
                                      <w:rFonts w:hint="eastAsia" w:ascii="宋体" w:hAnsi="宋体" w:cs="宋体"/>
                                      <w:sz w:val="15"/>
                                      <w:szCs w:val="15"/>
                                    </w:rPr>
                                  </w:pPr>
                                  <w:r>
                                    <w:rPr>
                                      <w:rFonts w:hint="eastAsia" w:ascii="宋体" w:hAnsi="宋体" w:cs="宋体"/>
                                      <w:sz w:val="15"/>
                                      <w:szCs w:val="15"/>
                                    </w:rPr>
                                    <w:t xml:space="preserve">  代缴社会保险费</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3D6F953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0F4D2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6548A1">
                                  <w:pPr>
                                    <w:widowControl/>
                                    <w:jc w:val="left"/>
                                    <w:rPr>
                                      <w:rFonts w:hint="eastAsia" w:ascii="宋体" w:hAnsi="宋体" w:cs="宋体"/>
                                      <w:sz w:val="15"/>
                                      <w:szCs w:val="15"/>
                                    </w:rPr>
                                  </w:pPr>
                                  <w:r>
                                    <w:rPr>
                                      <w:rFonts w:hint="eastAsia" w:ascii="宋体" w:hAnsi="宋体" w:cs="宋体"/>
                                      <w:sz w:val="15"/>
                                      <w:szCs w:val="15"/>
                                    </w:rPr>
                                    <w:t>30239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B966977">
                                  <w:pPr>
                                    <w:widowControl/>
                                    <w:jc w:val="left"/>
                                    <w:rPr>
                                      <w:rFonts w:hint="eastAsia" w:ascii="宋体" w:hAnsi="宋体" w:cs="宋体"/>
                                      <w:sz w:val="15"/>
                                      <w:szCs w:val="15"/>
                                    </w:rPr>
                                  </w:pPr>
                                  <w:r>
                                    <w:rPr>
                                      <w:rFonts w:hint="eastAsia" w:ascii="宋体" w:hAnsi="宋体" w:cs="宋体"/>
                                      <w:sz w:val="15"/>
                                      <w:szCs w:val="15"/>
                                    </w:rPr>
                                    <w:t xml:space="preserve">  其他交通费用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88F30F">
                                  <w:pPr>
                                    <w:widowControl/>
                                    <w:jc w:val="right"/>
                                    <w:rPr>
                                      <w:rFonts w:hint="eastAsia" w:ascii="宋体" w:hAnsi="宋体" w:cs="宋体"/>
                                      <w:sz w:val="15"/>
                                      <w:szCs w:val="15"/>
                                    </w:rPr>
                                  </w:pPr>
                                  <w:r>
                                    <w:rPr>
                                      <w:rFonts w:hint="eastAsia" w:ascii="宋体" w:hAnsi="宋体" w:cs="宋体"/>
                                      <w:sz w:val="15"/>
                                      <w:szCs w:val="15"/>
                                    </w:rPr>
                                    <w:t>1,680,229.00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2AA0519">
                                  <w:pPr>
                                    <w:widowControl/>
                                    <w:jc w:val="right"/>
                                    <w:rPr>
                                      <w:rFonts w:hint="eastAsia" w:ascii="宋体" w:hAnsi="宋体" w:cs="宋体"/>
                                      <w:sz w:val="15"/>
                                      <w:szCs w:val="15"/>
                                    </w:rPr>
                                  </w:pPr>
                                  <w:r>
                                    <w:rPr>
                                      <w:rFonts w:hint="eastAsia" w:ascii="宋体" w:hAnsi="宋体" w:cs="宋体"/>
                                      <w:sz w:val="15"/>
                                      <w:szCs w:val="15"/>
                                    </w:rPr>
                                    <w:t>1,680,229.00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382C6B5">
                                  <w:pPr>
                                    <w:widowControl/>
                                    <w:jc w:val="left"/>
                                    <w:rPr>
                                      <w:rFonts w:hint="eastAsia" w:ascii="宋体" w:hAnsi="宋体" w:cs="宋体"/>
                                      <w:sz w:val="15"/>
                                      <w:szCs w:val="15"/>
                                    </w:rPr>
                                  </w:pPr>
                                  <w:r>
                                    <w:rPr>
                                      <w:rFonts w:hint="eastAsia" w:ascii="宋体" w:hAnsi="宋体" w:cs="宋体"/>
                                      <w:sz w:val="15"/>
                                      <w:szCs w:val="15"/>
                                    </w:rPr>
                                    <w:t>31008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EE4C8F1">
                                  <w:pPr>
                                    <w:widowControl/>
                                    <w:jc w:val="left"/>
                                    <w:rPr>
                                      <w:rFonts w:hint="eastAsia" w:ascii="宋体" w:hAnsi="宋体" w:cs="宋体"/>
                                      <w:sz w:val="15"/>
                                      <w:szCs w:val="15"/>
                                    </w:rPr>
                                  </w:pPr>
                                  <w:r>
                                    <w:rPr>
                                      <w:rFonts w:hint="eastAsia" w:ascii="宋体" w:hAnsi="宋体" w:cs="宋体"/>
                                      <w:sz w:val="15"/>
                                      <w:szCs w:val="15"/>
                                    </w:rPr>
                                    <w:t xml:space="preserve">  物资储备</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36D71E8">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27069F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CFCD33">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14B2004">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1C3342D">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6408F29">
                                  <w:pPr>
                                    <w:jc w:val="right"/>
                                    <w:rPr>
                                      <w:rFonts w:hint="eastAsia" w:ascii="宋体" w:hAnsi="宋体" w:cs="宋体"/>
                                      <w:sz w:val="15"/>
                                      <w:szCs w:val="15"/>
                                    </w:rPr>
                                  </w:pPr>
                                </w:p>
                              </w:tc>
                            </w:tr>
                            <w:tr w14:paraId="4EEFD4B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7FD95B6">
                                  <w:pPr>
                                    <w:widowControl/>
                                    <w:jc w:val="left"/>
                                    <w:rPr>
                                      <w:rFonts w:hint="eastAsia" w:ascii="宋体" w:hAnsi="宋体" w:cs="宋体"/>
                                      <w:sz w:val="15"/>
                                      <w:szCs w:val="15"/>
                                    </w:rPr>
                                  </w:pPr>
                                  <w:r>
                                    <w:rPr>
                                      <w:rFonts w:hint="eastAsia" w:ascii="宋体" w:hAnsi="宋体" w:cs="宋体"/>
                                      <w:sz w:val="15"/>
                                      <w:szCs w:val="15"/>
                                    </w:rPr>
                                    <w:t>30399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4C496B">
                                  <w:pPr>
                                    <w:widowControl/>
                                    <w:jc w:val="left"/>
                                    <w:rPr>
                                      <w:rFonts w:hint="eastAsia" w:ascii="宋体" w:hAnsi="宋体" w:cs="宋体"/>
                                      <w:sz w:val="15"/>
                                      <w:szCs w:val="15"/>
                                    </w:rPr>
                                  </w:pPr>
                                  <w:r>
                                    <w:rPr>
                                      <w:rFonts w:hint="eastAsia" w:ascii="宋体" w:hAnsi="宋体" w:cs="宋体"/>
                                      <w:sz w:val="15"/>
                                      <w:szCs w:val="15"/>
                                    </w:rPr>
                                    <w:t xml:space="preserve">  其他对个人和家庭的补助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ABCEF2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0050C6">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01E673">
                                  <w:pPr>
                                    <w:widowControl/>
                                    <w:jc w:val="left"/>
                                    <w:rPr>
                                      <w:rFonts w:hint="eastAsia" w:ascii="宋体" w:hAnsi="宋体" w:cs="宋体"/>
                                      <w:sz w:val="15"/>
                                      <w:szCs w:val="15"/>
                                    </w:rPr>
                                  </w:pPr>
                                  <w:r>
                                    <w:rPr>
                                      <w:rFonts w:hint="eastAsia" w:ascii="宋体" w:hAnsi="宋体" w:cs="宋体"/>
                                      <w:sz w:val="15"/>
                                      <w:szCs w:val="15"/>
                                    </w:rPr>
                                    <w:t>30240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1BE0E9D">
                                  <w:pPr>
                                    <w:widowControl/>
                                    <w:jc w:val="left"/>
                                    <w:rPr>
                                      <w:rFonts w:hint="eastAsia" w:ascii="宋体" w:hAnsi="宋体" w:cs="宋体"/>
                                      <w:sz w:val="15"/>
                                      <w:szCs w:val="15"/>
                                    </w:rPr>
                                  </w:pPr>
                                  <w:r>
                                    <w:rPr>
                                      <w:rFonts w:hint="eastAsia" w:ascii="宋体" w:hAnsi="宋体" w:cs="宋体"/>
                                      <w:sz w:val="15"/>
                                      <w:szCs w:val="15"/>
                                    </w:rPr>
                                    <w:t xml:space="preserve">  税金及附加费用</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8B11B19">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84AF463">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34FEF98">
                                  <w:pPr>
                                    <w:widowControl/>
                                    <w:jc w:val="left"/>
                                    <w:rPr>
                                      <w:rFonts w:hint="eastAsia" w:ascii="宋体" w:hAnsi="宋体" w:cs="宋体"/>
                                      <w:sz w:val="15"/>
                                      <w:szCs w:val="15"/>
                                    </w:rPr>
                                  </w:pPr>
                                  <w:r>
                                    <w:rPr>
                                      <w:rFonts w:hint="eastAsia" w:ascii="宋体" w:hAnsi="宋体" w:cs="宋体"/>
                                      <w:sz w:val="15"/>
                                      <w:szCs w:val="15"/>
                                    </w:rPr>
                                    <w:t>31009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03E9B8">
                                  <w:pPr>
                                    <w:widowControl/>
                                    <w:jc w:val="left"/>
                                    <w:rPr>
                                      <w:rFonts w:hint="eastAsia" w:ascii="宋体" w:hAnsi="宋体" w:cs="宋体"/>
                                      <w:sz w:val="15"/>
                                      <w:szCs w:val="15"/>
                                    </w:rPr>
                                  </w:pPr>
                                  <w:r>
                                    <w:rPr>
                                      <w:rFonts w:hint="eastAsia" w:ascii="宋体" w:hAnsi="宋体" w:cs="宋体"/>
                                      <w:sz w:val="15"/>
                                      <w:szCs w:val="15"/>
                                    </w:rPr>
                                    <w:t xml:space="preserve">  土地补偿</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A3BE41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E9EE3C7">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13C4F66">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E6F65">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F7D102C">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962C9F4">
                                  <w:pPr>
                                    <w:jc w:val="right"/>
                                    <w:rPr>
                                      <w:rFonts w:hint="eastAsia" w:ascii="宋体" w:hAnsi="宋体" w:cs="宋体"/>
                                      <w:sz w:val="15"/>
                                      <w:szCs w:val="15"/>
                                    </w:rPr>
                                  </w:pPr>
                                </w:p>
                              </w:tc>
                            </w:tr>
                            <w:tr w14:paraId="5D563954">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29F5EEC">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F87647">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0B421B">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51A06CA">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908368E">
                                  <w:pPr>
                                    <w:widowControl/>
                                    <w:jc w:val="left"/>
                                    <w:rPr>
                                      <w:rFonts w:hint="eastAsia" w:ascii="宋体" w:hAnsi="宋体" w:cs="宋体"/>
                                      <w:sz w:val="15"/>
                                      <w:szCs w:val="15"/>
                                    </w:rPr>
                                  </w:pPr>
                                  <w:r>
                                    <w:rPr>
                                      <w:rFonts w:hint="eastAsia" w:ascii="宋体" w:hAnsi="宋体" w:cs="宋体"/>
                                      <w:sz w:val="15"/>
                                      <w:szCs w:val="15"/>
                                    </w:rPr>
                                    <w:t>30299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C59DA6">
                                  <w:pPr>
                                    <w:widowControl/>
                                    <w:jc w:val="left"/>
                                    <w:rPr>
                                      <w:rFonts w:hint="eastAsia" w:ascii="宋体" w:hAnsi="宋体" w:cs="宋体"/>
                                      <w:sz w:val="15"/>
                                      <w:szCs w:val="15"/>
                                    </w:rPr>
                                  </w:pPr>
                                  <w:r>
                                    <w:rPr>
                                      <w:rFonts w:hint="eastAsia" w:ascii="宋体" w:hAnsi="宋体" w:cs="宋体"/>
                                      <w:sz w:val="15"/>
                                      <w:szCs w:val="15"/>
                                    </w:rPr>
                                    <w:t xml:space="preserve">  其他商品和服务支出</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BD465F">
                                  <w:pPr>
                                    <w:widowControl/>
                                    <w:jc w:val="right"/>
                                    <w:rPr>
                                      <w:rFonts w:hint="eastAsia" w:ascii="宋体" w:hAnsi="宋体" w:cs="宋体"/>
                                      <w:sz w:val="15"/>
                                      <w:szCs w:val="15"/>
                                    </w:rPr>
                                  </w:pPr>
                                  <w:r>
                                    <w:rPr>
                                      <w:rFonts w:hint="eastAsia" w:ascii="宋体" w:hAnsi="宋体" w:cs="宋体"/>
                                      <w:sz w:val="15"/>
                                      <w:szCs w:val="15"/>
                                    </w:rPr>
                                    <w:t>391,935.71</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3BFFCF7">
                                  <w:pPr>
                                    <w:widowControl/>
                                    <w:jc w:val="right"/>
                                    <w:rPr>
                                      <w:rFonts w:hint="eastAsia" w:ascii="宋体" w:hAnsi="宋体" w:cs="宋体"/>
                                      <w:sz w:val="15"/>
                                      <w:szCs w:val="15"/>
                                    </w:rPr>
                                  </w:pPr>
                                  <w:r>
                                    <w:rPr>
                                      <w:rFonts w:hint="eastAsia" w:ascii="宋体" w:hAnsi="宋体" w:cs="宋体"/>
                                      <w:sz w:val="15"/>
                                      <w:szCs w:val="15"/>
                                    </w:rPr>
                                    <w:t>241,935.71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8B622F2">
                                  <w:pPr>
                                    <w:widowControl/>
                                    <w:jc w:val="left"/>
                                    <w:rPr>
                                      <w:rFonts w:hint="eastAsia" w:ascii="宋体" w:hAnsi="宋体" w:cs="宋体"/>
                                      <w:sz w:val="15"/>
                                      <w:szCs w:val="15"/>
                                    </w:rPr>
                                  </w:pPr>
                                  <w:r>
                                    <w:rPr>
                                      <w:rFonts w:hint="eastAsia" w:ascii="宋体" w:hAnsi="宋体" w:cs="宋体"/>
                                      <w:sz w:val="15"/>
                                      <w:szCs w:val="15"/>
                                    </w:rPr>
                                    <w:t>31010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22BD83">
                                  <w:pPr>
                                    <w:widowControl/>
                                    <w:jc w:val="left"/>
                                    <w:rPr>
                                      <w:rFonts w:hint="eastAsia" w:ascii="宋体" w:hAnsi="宋体" w:cs="宋体"/>
                                      <w:sz w:val="15"/>
                                      <w:szCs w:val="15"/>
                                    </w:rPr>
                                  </w:pPr>
                                  <w:r>
                                    <w:rPr>
                                      <w:rFonts w:hint="eastAsia" w:ascii="宋体" w:hAnsi="宋体" w:cs="宋体"/>
                                      <w:sz w:val="15"/>
                                      <w:szCs w:val="15"/>
                                    </w:rPr>
                                    <w:t xml:space="preserve">  安置补助</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475E185">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15F5120">
                                  <w:pPr>
                                    <w:jc w:val="right"/>
                                    <w:rPr>
                                      <w:rFonts w:hint="eastAsia" w:ascii="宋体" w:hAnsi="宋体" w:cs="宋体"/>
                                      <w:sz w:val="15"/>
                                      <w:szCs w:val="15"/>
                                    </w:rPr>
                                  </w:pP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8F7C1FD">
                                  <w:pPr>
                                    <w:jc w:val="lef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0E725D6">
                                  <w:pPr>
                                    <w:jc w:val="left"/>
                                    <w:rPr>
                                      <w:rFonts w:hint="eastAsia" w:ascii="宋体" w:hAnsi="宋体" w:cs="宋体"/>
                                      <w:sz w:val="15"/>
                                      <w:szCs w:val="15"/>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6B37DCE">
                                  <w:pPr>
                                    <w:jc w:val="right"/>
                                    <w:rPr>
                                      <w:rFonts w:hint="eastAsia" w:ascii="宋体" w:hAnsi="宋体" w:cs="宋体"/>
                                      <w:sz w:val="15"/>
                                      <w:szCs w:val="15"/>
                                    </w:rPr>
                                  </w:pP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5287825">
                                  <w:pPr>
                                    <w:jc w:val="right"/>
                                    <w:rPr>
                                      <w:rFonts w:hint="eastAsia" w:ascii="宋体" w:hAnsi="宋体" w:cs="宋体"/>
                                      <w:sz w:val="15"/>
                                      <w:szCs w:val="15"/>
                                    </w:rPr>
                                  </w:pPr>
                                </w:p>
                              </w:tc>
                            </w:tr>
                            <w:tr w14:paraId="65022C71">
                              <w:tblPrEx>
                                <w:tblCellMar>
                                  <w:top w:w="0" w:type="dxa"/>
                                  <w:left w:w="10" w:type="dxa"/>
                                  <w:bottom w:w="0" w:type="dxa"/>
                                  <w:right w:w="10" w:type="dxa"/>
                                </w:tblCellMar>
                              </w:tblPrEx>
                              <w:trPr>
                                <w:gridAfter w:val="1"/>
                                <w:wAfter w:w="0" w:type="auto"/>
                                <w:trHeight w:val="308" w:hRule="atLeast"/>
                              </w:trPr>
                              <w:tc>
                                <w:tcPr>
                                  <w:tcW w:w="0" w:type="auto"/>
                                  <w:gridSpan w:val="2"/>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D2C106">
                                  <w:pPr>
                                    <w:widowControl/>
                                    <w:jc w:val="center"/>
                                    <w:rPr>
                                      <w:rFonts w:hint="eastAsia" w:ascii="宋体" w:hAnsi="宋体" w:cs="宋体"/>
                                      <w:b/>
                                      <w:bCs/>
                                      <w:sz w:val="15"/>
                                      <w:szCs w:val="15"/>
                                    </w:rPr>
                                  </w:pPr>
                                  <w:r>
                                    <w:rPr>
                                      <w:rFonts w:hint="eastAsia" w:ascii="宋体" w:hAnsi="宋体" w:cs="宋体"/>
                                      <w:b/>
                                      <w:bCs/>
                                      <w:sz w:val="15"/>
                                      <w:szCs w:val="15"/>
                                    </w:rPr>
                                    <w:t>人员经费合计</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A3E1924">
                                  <w:pPr>
                                    <w:widowControl/>
                                    <w:jc w:val="right"/>
                                    <w:rPr>
                                      <w:rFonts w:hint="eastAsia" w:ascii="宋体" w:hAnsi="宋体" w:cs="宋体"/>
                                      <w:sz w:val="15"/>
                                      <w:szCs w:val="15"/>
                                    </w:rPr>
                                  </w:pPr>
                                  <w:r>
                                    <w:rPr>
                                      <w:rFonts w:hint="eastAsia" w:ascii="宋体" w:hAnsi="宋体" w:cs="宋体"/>
                                      <w:sz w:val="15"/>
                                      <w:szCs w:val="15"/>
                                    </w:rPr>
                                    <w:t>34,032,902.24</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147E5988">
                                  <w:pPr>
                                    <w:widowControl/>
                                    <w:jc w:val="right"/>
                                    <w:rPr>
                                      <w:rFonts w:hint="eastAsia" w:ascii="宋体" w:hAnsi="宋体" w:cs="宋体"/>
                                      <w:sz w:val="15"/>
                                      <w:szCs w:val="15"/>
                                    </w:rPr>
                                  </w:pPr>
                                  <w:r>
                                    <w:rPr>
                                      <w:rFonts w:hint="eastAsia" w:ascii="宋体" w:hAnsi="宋体" w:cs="宋体"/>
                                      <w:sz w:val="15"/>
                                      <w:szCs w:val="15"/>
                                    </w:rPr>
                                    <w:t>32,335,342.24</w:t>
                                  </w:r>
                                </w:p>
                              </w:tc>
                              <w:tc>
                                <w:tcPr>
                                  <w:tcW w:w="0" w:type="auto"/>
                                  <w:gridSpan w:val="8"/>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1E4E250">
                                  <w:pPr>
                                    <w:widowControl/>
                                    <w:jc w:val="center"/>
                                    <w:rPr>
                                      <w:rFonts w:hint="eastAsia" w:ascii="宋体" w:hAnsi="宋体" w:cs="宋体"/>
                                      <w:b/>
                                      <w:bCs/>
                                      <w:sz w:val="15"/>
                                      <w:szCs w:val="15"/>
                                    </w:rPr>
                                  </w:pPr>
                                  <w:r>
                                    <w:rPr>
                                      <w:rFonts w:hint="eastAsia" w:ascii="宋体" w:hAnsi="宋体" w:cs="宋体"/>
                                      <w:b/>
                                      <w:bCs/>
                                      <w:sz w:val="15"/>
                                      <w:szCs w:val="15"/>
                                    </w:rPr>
                                    <w:t>公用经费合计</w:t>
                                  </w:r>
                                </w:p>
                              </w:tc>
                              <w:tc>
                                <w:tcPr>
                                  <w:tcW w:w="0" w:type="auto"/>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AC0BAF9">
                                  <w:pPr>
                                    <w:widowControl/>
                                    <w:jc w:val="right"/>
                                    <w:rPr>
                                      <w:rFonts w:hint="eastAsia" w:ascii="宋体" w:hAnsi="宋体" w:cs="宋体"/>
                                      <w:sz w:val="15"/>
                                      <w:szCs w:val="15"/>
                                    </w:rPr>
                                  </w:pPr>
                                  <w:r>
                                    <w:rPr>
                                      <w:rFonts w:hint="eastAsia" w:ascii="宋体" w:hAnsi="宋体" w:cs="宋体"/>
                                      <w:sz w:val="15"/>
                                      <w:szCs w:val="15"/>
                                    </w:rPr>
                                    <w:t>10,547,736.45</w:t>
                                  </w:r>
                                </w:p>
                              </w:tc>
                              <w:tc>
                                <w:tcPr>
                                  <w:tcW w:w="0" w:type="auto"/>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4C1BEE8">
                                  <w:pPr>
                                    <w:widowControl/>
                                    <w:jc w:val="right"/>
                                    <w:rPr>
                                      <w:rFonts w:hint="eastAsia" w:ascii="宋体" w:hAnsi="宋体" w:cs="宋体"/>
                                      <w:sz w:val="15"/>
                                      <w:szCs w:val="15"/>
                                    </w:rPr>
                                  </w:pPr>
                                  <w:r>
                                    <w:rPr>
                                      <w:rFonts w:hint="eastAsia" w:ascii="宋体" w:hAnsi="宋体" w:cs="宋体"/>
                                      <w:sz w:val="15"/>
                                      <w:szCs w:val="15"/>
                                    </w:rPr>
                                    <w:t>9,118,156.45</w:t>
                                  </w:r>
                                </w:p>
                              </w:tc>
                            </w:tr>
                            <w:tr w14:paraId="1DCD2B41">
                              <w:tblPrEx>
                                <w:tblCellMar>
                                  <w:top w:w="0" w:type="dxa"/>
                                  <w:left w:w="10" w:type="dxa"/>
                                  <w:bottom w:w="0" w:type="dxa"/>
                                  <w:right w:w="10" w:type="dxa"/>
                                </w:tblCellMar>
                              </w:tblPrEx>
                              <w:trPr>
                                <w:trHeight w:val="308" w:hRule="atLeast"/>
                              </w:trPr>
                              <w:tc>
                                <w:tcPr>
                                  <w:tcW w:w="0" w:type="auto"/>
                                  <w:gridSpan w:val="18"/>
                                  <w:tcBorders>
                                    <w:top w:val="nil"/>
                                    <w:left w:val="nil"/>
                                    <w:bottom w:val="nil"/>
                                    <w:right w:val="nil"/>
                                  </w:tcBorders>
                                  <w:tcMar>
                                    <w:top w:w="0" w:type="dxa"/>
                                    <w:left w:w="108" w:type="dxa"/>
                                    <w:bottom w:w="0" w:type="dxa"/>
                                    <w:right w:w="108" w:type="dxa"/>
                                  </w:tcMar>
                                  <w:vAlign w:val="center"/>
                                </w:tcPr>
                                <w:p w14:paraId="25296BD5">
                                  <w:pPr>
                                    <w:widowControl/>
                                    <w:jc w:val="left"/>
                                    <w:rPr>
                                      <w:rFonts w:hint="eastAsia" w:ascii="宋体" w:hAnsi="宋体" w:cs="宋体"/>
                                      <w:sz w:val="15"/>
                                      <w:szCs w:val="15"/>
                                    </w:rPr>
                                  </w:pPr>
                                  <w:r>
                                    <w:rPr>
                                      <w:rFonts w:hint="eastAsia" w:ascii="宋体" w:hAnsi="宋体" w:cs="宋体"/>
                                      <w:sz w:val="15"/>
                                      <w:szCs w:val="15"/>
                                    </w:rPr>
                                    <w:t>注：本表反映部门本年度一般公共预算财政拨款支出明细情况（其中包括基本支出明细情况）。</w:t>
                                  </w:r>
                                </w:p>
                              </w:tc>
                            </w:tr>
                          </w:tbl>
                          <w:p w14:paraId="3285D180"/>
                        </w:txbxContent>
                      </v:textbox>
                      <w10:wrap type="square"/>
                    </v:rect>
                  </w:pict>
                </mc:Fallback>
              </mc:AlternateContent>
            </w:r>
          </w:p>
          <w:p w14:paraId="2F286BF0">
            <w:pPr>
              <w:numPr>
                <w:ilvl w:val="0"/>
                <w:numId w:val="0"/>
              </w:numPr>
              <w:ind w:firstLine="640"/>
            </w:pPr>
          </w:p>
          <w:p w14:paraId="39F4CDF9">
            <w:pPr>
              <w:numPr>
                <w:ilvl w:val="0"/>
                <w:numId w:val="0"/>
              </w:numPr>
            </w:pPr>
          </w:p>
          <w:p w14:paraId="5C02DBDE">
            <w:pPr>
              <w:numPr>
                <w:ilvl w:val="0"/>
                <w:numId w:val="0"/>
              </w:numPr>
              <w:ind w:firstLine="640"/>
              <w:rPr>
                <w:rFonts w:hint="eastAsia" w:ascii="宋体" w:hAnsi="宋体" w:cs="宋体"/>
                <w:b/>
                <w:bCs/>
                <w:szCs w:val="21"/>
              </w:rPr>
            </w:pPr>
            <w:r>
              <w:rPr>
                <w:b/>
                <w:bCs/>
              </w:rPr>
              <mc:AlternateContent>
                <mc:Choice Requires="wps">
                  <w:drawing>
                    <wp:anchor distT="0" distB="0" distL="114300" distR="114300" simplePos="0" relativeHeight="251659264" behindDoc="0" locked="0" layoutInCell="0" allowOverlap="1">
                      <wp:simplePos x="0" y="0"/>
                      <wp:positionH relativeFrom="page">
                        <wp:posOffset>971550</wp:posOffset>
                      </wp:positionH>
                      <wp:positionV relativeFrom="paragraph">
                        <wp:posOffset>867410</wp:posOffset>
                      </wp:positionV>
                      <wp:extent cx="10692130" cy="2480945"/>
                      <wp:effectExtent l="0" t="0" r="0" b="0"/>
                      <wp:wrapSquare wrapText="bothSides"/>
                      <wp:docPr id="1028" name="文本框4"/>
                      <wp:cNvGraphicFramePr/>
                      <a:graphic xmlns:a="http://schemas.openxmlformats.org/drawingml/2006/main">
                        <a:graphicData uri="http://schemas.microsoft.com/office/word/2010/wordprocessingShape">
                          <wps:wsp>
                            <wps:cNvSpPr/>
                            <wps:spPr>
                              <a:xfrm>
                                <a:off x="0" y="0"/>
                                <a:ext cx="10692130" cy="2480945"/>
                              </a:xfrm>
                              <a:prstGeom prst="rect">
                                <a:avLst/>
                              </a:prstGeom>
                              <a:ln>
                                <a:noFill/>
                              </a:ln>
                            </wps:spPr>
                            <wps:txbx>
                              <w:txbxContent>
                                <w:p w14:paraId="4EA3F3F5"/>
                              </w:txbxContent>
                            </wps:txbx>
                            <wps:bodyPr vert="horz" wrap="none" lIns="0" tIns="0" rIns="6985" bIns="6985" anchor="t">
                              <a:spAutoFit/>
                            </wps:bodyPr>
                          </wps:wsp>
                        </a:graphicData>
                      </a:graphic>
                    </wp:anchor>
                  </w:drawing>
                </mc:Choice>
                <mc:Fallback>
                  <w:pict>
                    <v:rect id="文本框4" o:spid="_x0000_s1026" o:spt="1" style="position:absolute;left:0pt;margin-left:76.5pt;margin-top:68.3pt;height:195.35pt;width:841.9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3r9W/2gAAAAwBAAAPAAAAAAAAAAEA&#10;IAAAACIAAABkcnMvZG93bnJldi54bWxQSwECFAAUAAAACACHTuJAlCZGr9QBAACYAwAADgAAAAAA&#10;AAABACAAAAApAQAAZHJzL2Uyb0RvYy54bWxQSwUGAAAAAAYABgBZAQAAbwUAAAAA&#10;">
                      <v:fill on="f" focussize="0,0"/>
                      <v:stroke on="f"/>
                      <v:imagedata o:title=""/>
                      <o:lock v:ext="edit" aspectratio="f"/>
                      <v:textbox inset="0mm,0mm,11,11" style="mso-fit-shape-to-text:t;">
                        <w:txbxContent>
                          <w:p w14:paraId="4EA3F3F5"/>
                        </w:txbxContent>
                      </v:textbox>
                      <w10:wrap type="square"/>
                    </v:rect>
                  </w:pict>
                </mc:Fallback>
              </mc:AlternateContent>
            </w:r>
            <w:r>
              <w:rPr>
                <w:rFonts w:hint="eastAsia" w:ascii="仿宋" w:hAnsi="仿宋" w:eastAsia="仿宋" w:cs="仿宋"/>
                <w:b/>
                <w:bCs/>
                <w:sz w:val="32"/>
                <w:szCs w:val="36"/>
              </w:rPr>
              <w:t>八、政府性基金预算财政拨款收入支出决算表</w:t>
            </w:r>
          </w:p>
          <w:p w14:paraId="24BFED6E">
            <w:pPr>
              <w:numPr>
                <w:ilvl w:val="0"/>
                <w:numId w:val="0"/>
              </w:numPr>
              <w:ind w:firstLine="640"/>
            </w:pPr>
          </w:p>
          <w:p w14:paraId="42533ED8">
            <w:pPr>
              <w:numPr>
                <w:ilvl w:val="0"/>
                <w:numId w:val="0"/>
              </w:numPr>
            </w:pPr>
          </w:p>
          <w:p w14:paraId="29D397DC">
            <w:pPr>
              <w:numPr>
                <w:ilvl w:val="0"/>
                <w:numId w:val="0"/>
              </w:numPr>
              <w:ind w:firstLine="640"/>
            </w:pPr>
          </w:p>
          <w:tbl>
            <w:tblPr>
              <w:tblStyle w:val="10"/>
              <w:tblpPr w:leftFromText="180" w:rightFromText="180" w:vertAnchor="text" w:horzAnchor="page" w:tblpX="-1333" w:tblpY="-4393"/>
              <w:tblOverlap w:val="never"/>
              <w:tblW w:w="0" w:type="auto"/>
              <w:tblInd w:w="0" w:type="dxa"/>
              <w:tblLayout w:type="autofit"/>
              <w:tblCellMar>
                <w:top w:w="0" w:type="dxa"/>
                <w:left w:w="10" w:type="dxa"/>
                <w:bottom w:w="0" w:type="dxa"/>
                <w:right w:w="10" w:type="dxa"/>
              </w:tblCellMar>
            </w:tblPr>
            <w:tblGrid>
              <w:gridCol w:w="1672"/>
              <w:gridCol w:w="1239"/>
              <w:gridCol w:w="1176"/>
              <w:gridCol w:w="1028"/>
              <w:gridCol w:w="1285"/>
              <w:gridCol w:w="811"/>
              <w:gridCol w:w="1176"/>
              <w:gridCol w:w="1239"/>
              <w:gridCol w:w="1176"/>
              <w:gridCol w:w="1028"/>
              <w:gridCol w:w="1285"/>
              <w:gridCol w:w="843"/>
            </w:tblGrid>
            <w:tr w14:paraId="799FDBF0">
              <w:tblPrEx>
                <w:tblCellMar>
                  <w:top w:w="0" w:type="dxa"/>
                  <w:left w:w="10" w:type="dxa"/>
                  <w:bottom w:w="0" w:type="dxa"/>
                  <w:right w:w="10" w:type="dxa"/>
                </w:tblCellMar>
              </w:tblPrEx>
              <w:trPr>
                <w:trHeight w:val="540" w:hRule="atLeast"/>
              </w:trPr>
              <w:tc>
                <w:tcPr>
                  <w:tcW w:w="0" w:type="auto"/>
                  <w:gridSpan w:val="12"/>
                  <w:tcBorders>
                    <w:top w:val="nil"/>
                    <w:left w:val="nil"/>
                    <w:bottom w:val="nil"/>
                    <w:right w:val="nil"/>
                  </w:tcBorders>
                  <w:tcMar>
                    <w:top w:w="0" w:type="dxa"/>
                    <w:left w:w="108" w:type="dxa"/>
                    <w:bottom w:w="0" w:type="dxa"/>
                    <w:right w:w="108" w:type="dxa"/>
                  </w:tcMar>
                  <w:vAlign w:val="bottom"/>
                </w:tcPr>
                <w:p w14:paraId="435DBE09">
                  <w:pPr>
                    <w:widowControl/>
                    <w:rPr>
                      <w:rFonts w:hint="eastAsia" w:ascii="宋体" w:hAnsi="宋体" w:cs="宋体"/>
                      <w:sz w:val="28"/>
                      <w:szCs w:val="28"/>
                    </w:rPr>
                  </w:pPr>
                </w:p>
                <w:p w14:paraId="049D8BD5">
                  <w:pPr>
                    <w:numPr>
                      <w:ilvl w:val="0"/>
                      <w:numId w:val="0"/>
                    </w:numPr>
                    <w:ind w:firstLine="640"/>
                    <w:rPr>
                      <w:rFonts w:hint="eastAsia" w:ascii="仿宋" w:hAnsi="仿宋" w:eastAsia="仿宋" w:cs="仿宋"/>
                      <w:b/>
                      <w:bCs/>
                      <w:sz w:val="32"/>
                      <w:szCs w:val="36"/>
                    </w:rPr>
                  </w:pPr>
                  <w:r>
                    <w:rPr>
                      <w:rFonts w:hint="eastAsia" w:ascii="仿宋" w:hAnsi="仿宋" w:eastAsia="仿宋" w:cs="仿宋"/>
                      <w:b/>
                      <w:bCs/>
                      <w:sz w:val="32"/>
                      <w:szCs w:val="36"/>
                    </w:rPr>
                    <w:t>七、一般公共预算财政拨款“三公”经费支出决算表</w:t>
                  </w:r>
                </w:p>
                <w:p w14:paraId="51440F38">
                  <w:pPr>
                    <w:numPr>
                      <w:ilvl w:val="0"/>
                      <w:numId w:val="0"/>
                    </w:numPr>
                    <w:ind w:firstLine="640"/>
                    <w:rPr>
                      <w:rFonts w:hint="eastAsia" w:ascii="仿宋" w:hAnsi="仿宋" w:eastAsia="仿宋" w:cs="仿宋"/>
                      <w:b/>
                      <w:bCs/>
                      <w:sz w:val="32"/>
                      <w:szCs w:val="36"/>
                    </w:rPr>
                  </w:pPr>
                </w:p>
                <w:p w14:paraId="36C76DF9">
                  <w:pPr>
                    <w:widowControl/>
                    <w:jc w:val="center"/>
                    <w:rPr>
                      <w:rFonts w:hint="eastAsia" w:ascii="宋体" w:hAnsi="宋体" w:cs="宋体"/>
                      <w:sz w:val="28"/>
                      <w:szCs w:val="28"/>
                    </w:rPr>
                  </w:pPr>
                  <w:r>
                    <w:rPr>
                      <w:rFonts w:hint="eastAsia" w:ascii="宋体" w:hAnsi="宋体" w:cs="宋体"/>
                      <w:szCs w:val="21"/>
                    </w:rPr>
                    <w:t>一般公共预算财政拨款“三公”经费支出决算表</w:t>
                  </w:r>
                </w:p>
              </w:tc>
            </w:tr>
            <w:tr w14:paraId="306EE9A0">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4CECE1BF">
                  <w:pPr>
                    <w:rPr>
                      <w:rFonts w:hint="eastAsia"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25D9447">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75BC214A">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4065F76">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A55CFA3">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5AE8ACE6">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5458BC4">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32F51D65">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7DAEF164">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3241FDE">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BAD87B1">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92F363C">
                  <w:pPr>
                    <w:widowControl/>
                    <w:jc w:val="right"/>
                    <w:rPr>
                      <w:rFonts w:hint="eastAsia" w:ascii="宋体" w:hAnsi="宋体" w:cs="宋体"/>
                      <w:sz w:val="13"/>
                      <w:szCs w:val="13"/>
                    </w:rPr>
                  </w:pPr>
                  <w:r>
                    <w:rPr>
                      <w:rFonts w:hint="eastAsia" w:ascii="宋体" w:hAnsi="宋体" w:cs="宋体"/>
                      <w:sz w:val="13"/>
                      <w:szCs w:val="13"/>
                    </w:rPr>
                    <w:t>公开07表</w:t>
                  </w:r>
                </w:p>
              </w:tc>
            </w:tr>
            <w:tr w14:paraId="467AF846">
              <w:tblPrEx>
                <w:tblCellMar>
                  <w:top w:w="0" w:type="dxa"/>
                  <w:left w:w="10" w:type="dxa"/>
                  <w:bottom w:w="0" w:type="dxa"/>
                  <w:right w:w="10" w:type="dxa"/>
                </w:tblCellMar>
              </w:tblPrEx>
              <w:trPr>
                <w:trHeight w:val="255" w:hRule="atLeast"/>
              </w:trPr>
              <w:tc>
                <w:tcPr>
                  <w:tcW w:w="0" w:type="auto"/>
                  <w:tcBorders>
                    <w:top w:val="nil"/>
                    <w:left w:val="nil"/>
                    <w:bottom w:val="nil"/>
                    <w:right w:val="nil"/>
                  </w:tcBorders>
                  <w:tcMar>
                    <w:top w:w="0" w:type="dxa"/>
                    <w:left w:w="108" w:type="dxa"/>
                    <w:bottom w:w="0" w:type="dxa"/>
                    <w:right w:w="108" w:type="dxa"/>
                  </w:tcMar>
                  <w:vAlign w:val="bottom"/>
                </w:tcPr>
                <w:p w14:paraId="440F0F40">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0" w:type="auto"/>
                  <w:tcBorders>
                    <w:top w:val="nil"/>
                    <w:left w:val="nil"/>
                    <w:bottom w:val="nil"/>
                    <w:right w:val="nil"/>
                  </w:tcBorders>
                  <w:tcMar>
                    <w:top w:w="0" w:type="dxa"/>
                    <w:left w:w="108" w:type="dxa"/>
                    <w:bottom w:w="0" w:type="dxa"/>
                    <w:right w:w="108" w:type="dxa"/>
                  </w:tcMar>
                  <w:vAlign w:val="bottom"/>
                </w:tcPr>
                <w:p w14:paraId="528D9E81">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7E28C9FE">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DD928FE">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FDD3D03">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4064C141">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8B173F9">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B7BB0F4">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2E3CB6C3">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6522667D">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666C349">
                  <w:pPr>
                    <w:rPr>
                      <w:rFonts w:ascii="Arial" w:hAnsi="Arial"/>
                      <w:sz w:val="13"/>
                      <w:szCs w:val="13"/>
                    </w:rPr>
                  </w:pPr>
                </w:p>
              </w:tc>
              <w:tc>
                <w:tcPr>
                  <w:tcW w:w="0" w:type="auto"/>
                  <w:tcBorders>
                    <w:top w:val="nil"/>
                    <w:left w:val="nil"/>
                    <w:bottom w:val="nil"/>
                    <w:right w:val="nil"/>
                  </w:tcBorders>
                  <w:tcMar>
                    <w:top w:w="0" w:type="dxa"/>
                    <w:left w:w="108" w:type="dxa"/>
                    <w:bottom w:w="0" w:type="dxa"/>
                    <w:right w:w="108" w:type="dxa"/>
                  </w:tcMar>
                  <w:vAlign w:val="bottom"/>
                </w:tcPr>
                <w:p w14:paraId="107FDFDD">
                  <w:pPr>
                    <w:widowControl/>
                    <w:jc w:val="right"/>
                    <w:rPr>
                      <w:rFonts w:hint="eastAsia" w:ascii="宋体" w:hAnsi="宋体" w:cs="宋体"/>
                      <w:sz w:val="13"/>
                      <w:szCs w:val="13"/>
                    </w:rPr>
                  </w:pPr>
                  <w:r>
                    <w:rPr>
                      <w:rFonts w:hint="eastAsia" w:ascii="宋体" w:hAnsi="宋体" w:cs="宋体"/>
                      <w:sz w:val="13"/>
                      <w:szCs w:val="13"/>
                    </w:rPr>
                    <w:t>金额单位：元</w:t>
                  </w:r>
                </w:p>
              </w:tc>
            </w:tr>
            <w:tr w14:paraId="1EB131E5">
              <w:tblPrEx>
                <w:tblCellMar>
                  <w:top w:w="0" w:type="dxa"/>
                  <w:left w:w="10" w:type="dxa"/>
                  <w:bottom w:w="0" w:type="dxa"/>
                  <w:right w:w="10" w:type="dxa"/>
                </w:tblCellMar>
              </w:tblPrEx>
              <w:trPr>
                <w:trHeight w:val="308"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A2A3CDE">
                  <w:pPr>
                    <w:widowControl/>
                    <w:jc w:val="center"/>
                    <w:rPr>
                      <w:rFonts w:hint="eastAsia" w:ascii="宋体" w:hAnsi="宋体" w:cs="宋体"/>
                      <w:sz w:val="16"/>
                      <w:szCs w:val="16"/>
                    </w:rPr>
                  </w:pPr>
                  <w:r>
                    <w:rPr>
                      <w:rFonts w:hint="eastAsia" w:ascii="宋体" w:hAnsi="宋体" w:cs="宋体"/>
                      <w:sz w:val="16"/>
                      <w:szCs w:val="16"/>
                    </w:rPr>
                    <w:t>预算数</w:t>
                  </w:r>
                </w:p>
              </w:tc>
              <w:tc>
                <w:tcPr>
                  <w:tcW w:w="0" w:type="auto"/>
                  <w:gridSpan w:val="6"/>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4436F6">
                  <w:pPr>
                    <w:widowControl/>
                    <w:jc w:val="center"/>
                    <w:rPr>
                      <w:rFonts w:hint="eastAsia" w:ascii="宋体" w:hAnsi="宋体" w:cs="宋体"/>
                      <w:sz w:val="16"/>
                      <w:szCs w:val="16"/>
                    </w:rPr>
                  </w:pPr>
                  <w:r>
                    <w:rPr>
                      <w:rFonts w:hint="eastAsia" w:ascii="宋体" w:hAnsi="宋体" w:cs="宋体"/>
                      <w:sz w:val="16"/>
                      <w:szCs w:val="16"/>
                    </w:rPr>
                    <w:t>决算数</w:t>
                  </w:r>
                </w:p>
              </w:tc>
            </w:tr>
            <w:tr w14:paraId="26437ADA">
              <w:tblPrEx>
                <w:tblCellMar>
                  <w:top w:w="0" w:type="dxa"/>
                  <w:left w:w="10" w:type="dxa"/>
                  <w:bottom w:w="0" w:type="dxa"/>
                  <w:right w:w="10"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C195525">
                  <w:pPr>
                    <w:widowControl/>
                    <w:jc w:val="center"/>
                    <w:rPr>
                      <w:rFonts w:hint="eastAsia" w:ascii="宋体" w:hAnsi="宋体" w:cs="宋体"/>
                      <w:sz w:val="16"/>
                      <w:szCs w:val="16"/>
                    </w:rPr>
                  </w:pPr>
                  <w:r>
                    <w:rPr>
                      <w:rFonts w:hint="eastAsia" w:ascii="宋体" w:hAnsi="宋体" w:cs="宋体"/>
                      <w:sz w:val="16"/>
                      <w:szCs w:val="16"/>
                    </w:rPr>
                    <w:t>合计</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2B8BF11">
                  <w:pPr>
                    <w:widowControl/>
                    <w:jc w:val="center"/>
                    <w:rPr>
                      <w:rFonts w:hint="eastAsia" w:ascii="宋体" w:hAnsi="宋体" w:cs="宋体"/>
                      <w:sz w:val="16"/>
                      <w:szCs w:val="16"/>
                    </w:rPr>
                  </w:pPr>
                  <w:r>
                    <w:rPr>
                      <w:rFonts w:hint="eastAsia" w:ascii="宋体" w:hAnsi="宋体" w:cs="宋体"/>
                      <w:sz w:val="16"/>
                      <w:szCs w:val="16"/>
                    </w:rPr>
                    <w:t>因公出国（境）费</w:t>
                  </w:r>
                </w:p>
              </w:tc>
              <w:tc>
                <w:tcPr>
                  <w:tcW w:w="0" w:type="auto"/>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415998">
                  <w:pPr>
                    <w:widowControl/>
                    <w:jc w:val="center"/>
                    <w:rPr>
                      <w:rFonts w:hint="eastAsia" w:ascii="宋体" w:hAnsi="宋体" w:cs="宋体"/>
                      <w:sz w:val="16"/>
                      <w:szCs w:val="16"/>
                    </w:rPr>
                  </w:pPr>
                  <w:r>
                    <w:rPr>
                      <w:rFonts w:hint="eastAsia" w:ascii="宋体" w:hAnsi="宋体" w:cs="宋体"/>
                      <w:sz w:val="16"/>
                      <w:szCs w:val="16"/>
                    </w:rPr>
                    <w:t>公务用车购置及运行费</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48042D">
                  <w:pPr>
                    <w:widowControl/>
                    <w:jc w:val="center"/>
                    <w:rPr>
                      <w:rFonts w:hint="eastAsia" w:ascii="宋体" w:hAnsi="宋体" w:cs="宋体"/>
                      <w:sz w:val="16"/>
                      <w:szCs w:val="16"/>
                    </w:rPr>
                  </w:pPr>
                  <w:r>
                    <w:rPr>
                      <w:rFonts w:hint="eastAsia" w:ascii="宋体" w:hAnsi="宋体" w:cs="宋体"/>
                      <w:sz w:val="16"/>
                      <w:szCs w:val="16"/>
                    </w:rPr>
                    <w:t>公务接待费</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5EDCFEE">
                  <w:pPr>
                    <w:widowControl/>
                    <w:jc w:val="center"/>
                    <w:rPr>
                      <w:rFonts w:hint="eastAsia" w:ascii="宋体" w:hAnsi="宋体" w:cs="宋体"/>
                      <w:sz w:val="16"/>
                      <w:szCs w:val="16"/>
                    </w:rPr>
                  </w:pPr>
                  <w:r>
                    <w:rPr>
                      <w:rFonts w:hint="eastAsia" w:ascii="宋体" w:hAnsi="宋体" w:cs="宋体"/>
                      <w:sz w:val="16"/>
                      <w:szCs w:val="16"/>
                    </w:rPr>
                    <w:t>合计</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E82ADCF">
                  <w:pPr>
                    <w:widowControl/>
                    <w:jc w:val="center"/>
                    <w:rPr>
                      <w:rFonts w:hint="eastAsia" w:ascii="宋体" w:hAnsi="宋体" w:cs="宋体"/>
                      <w:sz w:val="16"/>
                      <w:szCs w:val="16"/>
                    </w:rPr>
                  </w:pPr>
                  <w:r>
                    <w:rPr>
                      <w:rFonts w:hint="eastAsia" w:ascii="宋体" w:hAnsi="宋体" w:cs="宋体"/>
                      <w:sz w:val="16"/>
                      <w:szCs w:val="16"/>
                    </w:rPr>
                    <w:t>因公出国（境）费</w:t>
                  </w:r>
                </w:p>
              </w:tc>
              <w:tc>
                <w:tcPr>
                  <w:tcW w:w="0" w:type="auto"/>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622658F">
                  <w:pPr>
                    <w:widowControl/>
                    <w:jc w:val="center"/>
                    <w:rPr>
                      <w:rFonts w:hint="eastAsia" w:ascii="宋体" w:hAnsi="宋体" w:cs="宋体"/>
                      <w:sz w:val="16"/>
                      <w:szCs w:val="16"/>
                    </w:rPr>
                  </w:pPr>
                  <w:r>
                    <w:rPr>
                      <w:rFonts w:hint="eastAsia" w:ascii="宋体" w:hAnsi="宋体" w:cs="宋体"/>
                      <w:sz w:val="16"/>
                      <w:szCs w:val="16"/>
                    </w:rPr>
                    <w:t>公务用车购置及运行费</w:t>
                  </w:r>
                </w:p>
              </w:tc>
              <w:tc>
                <w:tcPr>
                  <w:tcW w:w="0" w:type="auto"/>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1ECE91C">
                  <w:pPr>
                    <w:widowControl/>
                    <w:jc w:val="center"/>
                    <w:rPr>
                      <w:rFonts w:hint="eastAsia" w:ascii="宋体" w:hAnsi="宋体" w:cs="宋体"/>
                      <w:sz w:val="16"/>
                      <w:szCs w:val="16"/>
                    </w:rPr>
                  </w:pPr>
                  <w:r>
                    <w:rPr>
                      <w:rFonts w:hint="eastAsia" w:ascii="宋体" w:hAnsi="宋体" w:cs="宋体"/>
                      <w:sz w:val="16"/>
                      <w:szCs w:val="16"/>
                    </w:rPr>
                    <w:t>公务接待费</w:t>
                  </w:r>
                </w:p>
              </w:tc>
            </w:tr>
            <w:tr w14:paraId="5822F00E">
              <w:tblPrEx>
                <w:tblCellMar>
                  <w:top w:w="0" w:type="dxa"/>
                  <w:left w:w="10" w:type="dxa"/>
                  <w:bottom w:w="0" w:type="dxa"/>
                  <w:right w:w="10" w:type="dxa"/>
                </w:tblCellMar>
              </w:tblPrEx>
              <w:trPr>
                <w:trHeight w:val="615" w:hRule="atLeast"/>
              </w:trPr>
              <w:tc>
                <w:tcPr>
                  <w:tcW w:w="0" w:type="auto"/>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4904002"/>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F300C52"/>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D83FF3B">
                  <w:pPr>
                    <w:widowControl/>
                    <w:jc w:val="center"/>
                    <w:rPr>
                      <w:rFonts w:hint="eastAsia" w:ascii="宋体" w:hAnsi="宋体" w:cs="宋体"/>
                      <w:sz w:val="16"/>
                      <w:szCs w:val="16"/>
                    </w:rPr>
                  </w:pPr>
                  <w:r>
                    <w:rPr>
                      <w:rFonts w:hint="eastAsia" w:ascii="宋体" w:hAnsi="宋体" w:cs="宋体"/>
                      <w:sz w:val="16"/>
                      <w:szCs w:val="16"/>
                    </w:rPr>
                    <w:t>小计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6050699">
                  <w:pPr>
                    <w:widowControl/>
                    <w:jc w:val="center"/>
                    <w:rPr>
                      <w:rFonts w:hint="eastAsia" w:ascii="宋体" w:hAnsi="宋体" w:cs="宋体"/>
                      <w:sz w:val="16"/>
                      <w:szCs w:val="16"/>
                    </w:rPr>
                  </w:pPr>
                  <w:r>
                    <w:rPr>
                      <w:rFonts w:hint="eastAsia" w:ascii="宋体" w:hAnsi="宋体" w:cs="宋体"/>
                      <w:sz w:val="16"/>
                      <w:szCs w:val="16"/>
                    </w:rPr>
                    <w:t>公务用车购置费</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04E8150">
                  <w:pPr>
                    <w:widowControl/>
                    <w:jc w:val="center"/>
                    <w:rPr>
                      <w:rFonts w:hint="eastAsia" w:ascii="宋体" w:hAnsi="宋体" w:cs="宋体"/>
                      <w:sz w:val="16"/>
                      <w:szCs w:val="16"/>
                    </w:rPr>
                  </w:pPr>
                  <w:r>
                    <w:rPr>
                      <w:rFonts w:hint="eastAsia" w:ascii="宋体" w:hAnsi="宋体" w:cs="宋体"/>
                      <w:sz w:val="16"/>
                      <w:szCs w:val="16"/>
                    </w:rPr>
                    <w:t>公务用车运行费</w:t>
                  </w:r>
                </w:p>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84B097B"/>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5AC82BB"/>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E4B6A0"/>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E3A449">
                  <w:pPr>
                    <w:widowControl/>
                    <w:jc w:val="center"/>
                    <w:rPr>
                      <w:rFonts w:hint="eastAsia" w:ascii="宋体" w:hAnsi="宋体" w:cs="宋体"/>
                      <w:sz w:val="16"/>
                      <w:szCs w:val="16"/>
                    </w:rPr>
                  </w:pPr>
                  <w:r>
                    <w:rPr>
                      <w:rFonts w:hint="eastAsia" w:ascii="宋体" w:hAnsi="宋体" w:cs="宋体"/>
                      <w:sz w:val="16"/>
                      <w:szCs w:val="16"/>
                    </w:rPr>
                    <w:t>小计</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8A1E845">
                  <w:pPr>
                    <w:widowControl/>
                    <w:jc w:val="center"/>
                    <w:rPr>
                      <w:rFonts w:hint="eastAsia" w:ascii="宋体" w:hAnsi="宋体" w:cs="宋体"/>
                      <w:sz w:val="16"/>
                      <w:szCs w:val="16"/>
                    </w:rPr>
                  </w:pPr>
                  <w:r>
                    <w:rPr>
                      <w:rFonts w:hint="eastAsia" w:ascii="宋体" w:hAnsi="宋体" w:cs="宋体"/>
                      <w:sz w:val="16"/>
                      <w:szCs w:val="16"/>
                    </w:rPr>
                    <w:t>公务用车购置费</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FF57BA">
                  <w:pPr>
                    <w:widowControl/>
                    <w:jc w:val="center"/>
                    <w:rPr>
                      <w:rFonts w:hint="eastAsia" w:ascii="宋体" w:hAnsi="宋体" w:cs="宋体"/>
                      <w:sz w:val="16"/>
                      <w:szCs w:val="16"/>
                    </w:rPr>
                  </w:pPr>
                  <w:r>
                    <w:rPr>
                      <w:rFonts w:hint="eastAsia" w:ascii="宋体" w:hAnsi="宋体" w:cs="宋体"/>
                      <w:sz w:val="16"/>
                      <w:szCs w:val="16"/>
                    </w:rPr>
                    <w:t>公务用车运行费</w:t>
                  </w:r>
                </w:p>
              </w:tc>
              <w:tc>
                <w:tcPr>
                  <w:tcW w:w="0" w:type="auto"/>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2D68142"/>
              </w:tc>
            </w:tr>
            <w:tr w14:paraId="1F5776E3">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A48DABC">
                  <w:pPr>
                    <w:widowControl/>
                    <w:jc w:val="center"/>
                    <w:rPr>
                      <w:rFonts w:hint="eastAsia" w:ascii="宋体" w:hAnsi="宋体" w:cs="宋体"/>
                      <w:sz w:val="16"/>
                      <w:szCs w:val="16"/>
                    </w:rPr>
                  </w:pPr>
                  <w:r>
                    <w:rPr>
                      <w:rFonts w:hint="eastAsia" w:ascii="宋体" w:hAnsi="宋体" w:cs="宋体"/>
                      <w:sz w:val="16"/>
                      <w:szCs w:val="16"/>
                    </w:rPr>
                    <w:t>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9605C1">
                  <w:pPr>
                    <w:widowControl/>
                    <w:jc w:val="center"/>
                    <w:rPr>
                      <w:rFonts w:hint="eastAsia" w:ascii="宋体" w:hAnsi="宋体" w:cs="宋体"/>
                      <w:sz w:val="16"/>
                      <w:szCs w:val="16"/>
                    </w:rPr>
                  </w:pPr>
                  <w:r>
                    <w:rPr>
                      <w:rFonts w:hint="eastAsia" w:ascii="宋体" w:hAnsi="宋体" w:cs="宋体"/>
                      <w:sz w:val="16"/>
                      <w:szCs w:val="16"/>
                    </w:rPr>
                    <w:t>2</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C31CB26">
                  <w:pPr>
                    <w:widowControl/>
                    <w:jc w:val="center"/>
                    <w:rPr>
                      <w:rFonts w:hint="eastAsia" w:ascii="宋体" w:hAnsi="宋体" w:cs="宋体"/>
                      <w:sz w:val="16"/>
                      <w:szCs w:val="16"/>
                    </w:rPr>
                  </w:pPr>
                  <w:r>
                    <w:rPr>
                      <w:rFonts w:hint="eastAsia" w:ascii="宋体" w:hAnsi="宋体" w:cs="宋体"/>
                      <w:sz w:val="16"/>
                      <w:szCs w:val="16"/>
                    </w:rPr>
                    <w:t>3</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06EDF68">
                  <w:pPr>
                    <w:widowControl/>
                    <w:jc w:val="center"/>
                    <w:rPr>
                      <w:rFonts w:hint="eastAsia" w:ascii="宋体" w:hAnsi="宋体" w:cs="宋体"/>
                      <w:sz w:val="16"/>
                      <w:szCs w:val="16"/>
                    </w:rPr>
                  </w:pPr>
                  <w:r>
                    <w:rPr>
                      <w:rFonts w:hint="eastAsia" w:ascii="宋体" w:hAnsi="宋体" w:cs="宋体"/>
                      <w:sz w:val="16"/>
                      <w:szCs w:val="16"/>
                    </w:rPr>
                    <w:t>4</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94D2A68">
                  <w:pPr>
                    <w:widowControl/>
                    <w:jc w:val="center"/>
                    <w:rPr>
                      <w:rFonts w:hint="eastAsia" w:ascii="宋体" w:hAnsi="宋体" w:cs="宋体"/>
                      <w:sz w:val="16"/>
                      <w:szCs w:val="16"/>
                    </w:rPr>
                  </w:pPr>
                  <w:r>
                    <w:rPr>
                      <w:rFonts w:hint="eastAsia" w:ascii="宋体" w:hAnsi="宋体" w:cs="宋体"/>
                      <w:sz w:val="16"/>
                      <w:szCs w:val="16"/>
                    </w:rPr>
                    <w:t>5</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71738D">
                  <w:pPr>
                    <w:widowControl/>
                    <w:jc w:val="center"/>
                    <w:rPr>
                      <w:rFonts w:hint="eastAsia" w:ascii="宋体" w:hAnsi="宋体" w:cs="宋体"/>
                      <w:sz w:val="16"/>
                      <w:szCs w:val="16"/>
                    </w:rPr>
                  </w:pPr>
                  <w:r>
                    <w:rPr>
                      <w:rFonts w:hint="eastAsia" w:ascii="宋体" w:hAnsi="宋体" w:cs="宋体"/>
                      <w:sz w:val="16"/>
                      <w:szCs w:val="16"/>
                    </w:rPr>
                    <w:t>6</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06CCB26">
                  <w:pPr>
                    <w:widowControl/>
                    <w:jc w:val="center"/>
                    <w:rPr>
                      <w:rFonts w:hint="eastAsia" w:ascii="宋体" w:hAnsi="宋体" w:cs="宋体"/>
                      <w:sz w:val="16"/>
                      <w:szCs w:val="16"/>
                    </w:rPr>
                  </w:pPr>
                  <w:r>
                    <w:rPr>
                      <w:rFonts w:hint="eastAsia" w:ascii="宋体" w:hAnsi="宋体" w:cs="宋体"/>
                      <w:sz w:val="16"/>
                      <w:szCs w:val="16"/>
                    </w:rPr>
                    <w:t>7</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459CDA">
                  <w:pPr>
                    <w:widowControl/>
                    <w:jc w:val="center"/>
                    <w:rPr>
                      <w:rFonts w:hint="eastAsia" w:ascii="宋体" w:hAnsi="宋体" w:cs="宋体"/>
                      <w:sz w:val="16"/>
                      <w:szCs w:val="16"/>
                    </w:rPr>
                  </w:pPr>
                  <w:r>
                    <w:rPr>
                      <w:rFonts w:hint="eastAsia" w:ascii="宋体" w:hAnsi="宋体" w:cs="宋体"/>
                      <w:sz w:val="16"/>
                      <w:szCs w:val="16"/>
                    </w:rPr>
                    <w:t>8</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5DB897B">
                  <w:pPr>
                    <w:widowControl/>
                    <w:jc w:val="center"/>
                    <w:rPr>
                      <w:rFonts w:hint="eastAsia" w:ascii="宋体" w:hAnsi="宋体" w:cs="宋体"/>
                      <w:sz w:val="16"/>
                      <w:szCs w:val="16"/>
                    </w:rPr>
                  </w:pPr>
                  <w:r>
                    <w:rPr>
                      <w:rFonts w:hint="eastAsia" w:ascii="宋体" w:hAnsi="宋体" w:cs="宋体"/>
                      <w:sz w:val="16"/>
                      <w:szCs w:val="16"/>
                    </w:rPr>
                    <w:t>9</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79957F0">
                  <w:pPr>
                    <w:widowControl/>
                    <w:jc w:val="center"/>
                    <w:rPr>
                      <w:rFonts w:hint="eastAsia" w:ascii="宋体" w:hAnsi="宋体" w:cs="宋体"/>
                      <w:sz w:val="16"/>
                      <w:szCs w:val="16"/>
                    </w:rPr>
                  </w:pPr>
                  <w:r>
                    <w:rPr>
                      <w:rFonts w:hint="eastAsia" w:ascii="宋体" w:hAnsi="宋体" w:cs="宋体"/>
                      <w:sz w:val="16"/>
                      <w:szCs w:val="16"/>
                    </w:rPr>
                    <w:t>10</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A57D07A">
                  <w:pPr>
                    <w:widowControl/>
                    <w:jc w:val="center"/>
                    <w:rPr>
                      <w:rFonts w:hint="eastAsia" w:ascii="宋体" w:hAnsi="宋体" w:cs="宋体"/>
                      <w:sz w:val="16"/>
                      <w:szCs w:val="16"/>
                    </w:rPr>
                  </w:pPr>
                  <w:r>
                    <w:rPr>
                      <w:rFonts w:hint="eastAsia" w:ascii="宋体" w:hAnsi="宋体" w:cs="宋体"/>
                      <w:sz w:val="16"/>
                      <w:szCs w:val="16"/>
                    </w:rPr>
                    <w:t>11</w:t>
                  </w:r>
                </w:p>
              </w:tc>
              <w:tc>
                <w:tcPr>
                  <w:tcW w:w="0" w:type="auto"/>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502B63A">
                  <w:pPr>
                    <w:widowControl/>
                    <w:jc w:val="center"/>
                    <w:rPr>
                      <w:rFonts w:hint="eastAsia" w:ascii="宋体" w:hAnsi="宋体" w:cs="宋体"/>
                      <w:sz w:val="16"/>
                      <w:szCs w:val="16"/>
                    </w:rPr>
                  </w:pPr>
                  <w:r>
                    <w:rPr>
                      <w:rFonts w:hint="eastAsia" w:ascii="宋体" w:hAnsi="宋体" w:cs="宋体"/>
                      <w:sz w:val="16"/>
                      <w:szCs w:val="16"/>
                    </w:rPr>
                    <w:t>12</w:t>
                  </w:r>
                </w:p>
              </w:tc>
            </w:tr>
            <w:tr w14:paraId="10338299">
              <w:tblPrEx>
                <w:tblCellMar>
                  <w:top w:w="0" w:type="dxa"/>
                  <w:left w:w="10" w:type="dxa"/>
                  <w:bottom w:w="0" w:type="dxa"/>
                  <w:right w:w="10" w:type="dxa"/>
                </w:tblCellMar>
              </w:tblPrEx>
              <w:trPr>
                <w:trHeight w:val="308" w:hRule="atLeast"/>
              </w:trPr>
              <w:tc>
                <w:tcPr>
                  <w:tcW w:w="0" w:type="auto"/>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3C4B565">
                  <w:pPr>
                    <w:widowControl/>
                    <w:jc w:val="right"/>
                    <w:rPr>
                      <w:rFonts w:hint="eastAsia" w:ascii="宋体" w:hAnsi="宋体" w:cs="宋体"/>
                      <w:sz w:val="16"/>
                      <w:szCs w:val="16"/>
                    </w:rPr>
                  </w:pPr>
                  <w:r>
                    <w:rPr>
                      <w:rFonts w:hint="eastAsia" w:ascii="宋体" w:hAnsi="宋体" w:cs="宋体"/>
                      <w:sz w:val="16"/>
                      <w:szCs w:val="16"/>
                    </w:rPr>
                    <w:t>1,485,500.00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96426C3">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72544F7D">
                  <w:pPr>
                    <w:widowControl/>
                    <w:jc w:val="right"/>
                    <w:rPr>
                      <w:rFonts w:hint="eastAsia" w:ascii="宋体" w:hAnsi="宋体" w:cs="宋体"/>
                      <w:sz w:val="16"/>
                      <w:szCs w:val="16"/>
                    </w:rPr>
                  </w:pPr>
                  <w:r>
                    <w:rPr>
                      <w:rFonts w:hint="eastAsia" w:ascii="宋体" w:hAnsi="宋体" w:cs="宋体"/>
                      <w:sz w:val="16"/>
                      <w:szCs w:val="16"/>
                    </w:rPr>
                    <w:t>1,485,500.00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6D128F4">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4F9A7AE1">
                  <w:pPr>
                    <w:widowControl/>
                    <w:jc w:val="right"/>
                    <w:rPr>
                      <w:rFonts w:hint="eastAsia" w:ascii="宋体" w:hAnsi="宋体" w:cs="宋体"/>
                      <w:sz w:val="16"/>
                      <w:szCs w:val="16"/>
                    </w:rPr>
                  </w:pPr>
                  <w:r>
                    <w:rPr>
                      <w:rFonts w:hint="eastAsia" w:ascii="宋体" w:hAnsi="宋体" w:cs="宋体"/>
                      <w:sz w:val="16"/>
                      <w:szCs w:val="16"/>
                    </w:rPr>
                    <w:t>1,485,500.00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7DB6AB7">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2085C4EB">
                  <w:pPr>
                    <w:widowControl/>
                    <w:jc w:val="right"/>
                    <w:rPr>
                      <w:rFonts w:hint="eastAsia" w:ascii="宋体" w:hAnsi="宋体" w:cs="宋体"/>
                      <w:sz w:val="16"/>
                      <w:szCs w:val="16"/>
                    </w:rPr>
                  </w:pPr>
                  <w:r>
                    <w:rPr>
                      <w:rFonts w:hint="eastAsia" w:ascii="宋体" w:hAnsi="宋体" w:cs="宋体"/>
                      <w:sz w:val="16"/>
                      <w:szCs w:val="16"/>
                    </w:rPr>
                    <w:t>1,351,135.80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0B4A7F8D">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CF15704">
                  <w:pPr>
                    <w:widowControl/>
                    <w:jc w:val="right"/>
                    <w:rPr>
                      <w:rFonts w:hint="eastAsia" w:ascii="宋体" w:hAnsi="宋体" w:cs="宋体"/>
                      <w:sz w:val="16"/>
                      <w:szCs w:val="16"/>
                    </w:rPr>
                  </w:pPr>
                  <w:r>
                    <w:rPr>
                      <w:rFonts w:hint="eastAsia" w:ascii="宋体" w:hAnsi="宋体" w:cs="宋体"/>
                      <w:sz w:val="16"/>
                      <w:szCs w:val="16"/>
                    </w:rPr>
                    <w:t>1,351,135.80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9C75839">
                  <w:pPr>
                    <w:jc w:val="right"/>
                    <w:rPr>
                      <w:rFonts w:hint="eastAsia" w:ascii="宋体" w:hAnsi="宋体" w:cs="宋体"/>
                      <w:sz w:val="16"/>
                      <w:szCs w:val="16"/>
                    </w:rPr>
                  </w:pP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688CD4C9">
                  <w:pPr>
                    <w:widowControl/>
                    <w:jc w:val="right"/>
                    <w:rPr>
                      <w:rFonts w:hint="eastAsia" w:ascii="宋体" w:hAnsi="宋体" w:cs="宋体"/>
                      <w:sz w:val="16"/>
                      <w:szCs w:val="16"/>
                    </w:rPr>
                  </w:pPr>
                  <w:r>
                    <w:rPr>
                      <w:rFonts w:hint="eastAsia" w:ascii="宋体" w:hAnsi="宋体" w:cs="宋体"/>
                      <w:sz w:val="16"/>
                      <w:szCs w:val="16"/>
                    </w:rPr>
                    <w:t>1,351,135.80</w:t>
                  </w:r>
                </w:p>
              </w:tc>
              <w:tc>
                <w:tcPr>
                  <w:tcW w:w="0" w:type="auto"/>
                  <w:tcBorders>
                    <w:top w:val="nil"/>
                    <w:left w:val="nil"/>
                    <w:bottom w:val="single" w:color="000000" w:sz="4" w:space="0"/>
                    <w:right w:val="single" w:color="000000" w:sz="4" w:space="0"/>
                  </w:tcBorders>
                  <w:tcMar>
                    <w:top w:w="0" w:type="dxa"/>
                    <w:left w:w="108" w:type="dxa"/>
                    <w:bottom w:w="0" w:type="dxa"/>
                    <w:right w:w="108" w:type="dxa"/>
                  </w:tcMar>
                  <w:vAlign w:val="center"/>
                </w:tcPr>
                <w:p w14:paraId="5B1CC3AF">
                  <w:pPr>
                    <w:jc w:val="right"/>
                    <w:rPr>
                      <w:rFonts w:hint="eastAsia" w:ascii="宋体" w:hAnsi="宋体" w:cs="宋体"/>
                      <w:sz w:val="16"/>
                      <w:szCs w:val="16"/>
                    </w:rPr>
                  </w:pPr>
                </w:p>
              </w:tc>
            </w:tr>
            <w:tr w14:paraId="2638835D">
              <w:tblPrEx>
                <w:tblCellMar>
                  <w:top w:w="0" w:type="dxa"/>
                  <w:left w:w="10" w:type="dxa"/>
                  <w:bottom w:w="0" w:type="dxa"/>
                  <w:right w:w="10" w:type="dxa"/>
                </w:tblCellMar>
              </w:tblPrEx>
              <w:trPr>
                <w:trHeight w:val="615" w:hRule="atLeast"/>
              </w:trPr>
              <w:tc>
                <w:tcPr>
                  <w:tcW w:w="0" w:type="auto"/>
                  <w:gridSpan w:val="12"/>
                  <w:tcBorders>
                    <w:top w:val="nil"/>
                    <w:left w:val="nil"/>
                    <w:bottom w:val="nil"/>
                    <w:right w:val="nil"/>
                  </w:tcBorders>
                  <w:tcMar>
                    <w:top w:w="0" w:type="dxa"/>
                    <w:left w:w="108" w:type="dxa"/>
                    <w:bottom w:w="0" w:type="dxa"/>
                    <w:right w:w="108" w:type="dxa"/>
                  </w:tcMar>
                  <w:vAlign w:val="center"/>
                </w:tcPr>
                <w:p w14:paraId="0C76A029">
                  <w:pPr>
                    <w:widowControl/>
                    <w:jc w:val="left"/>
                    <w:rPr>
                      <w:rFonts w:hint="eastAsia" w:ascii="宋体" w:hAnsi="宋体" w:cs="宋体"/>
                      <w:sz w:val="16"/>
                      <w:szCs w:val="16"/>
                    </w:rPr>
                  </w:pPr>
                  <w:r>
                    <w:rPr>
                      <w:rFonts w:hint="eastAsia" w:ascii="宋体" w:hAnsi="宋体" w:cs="宋体"/>
                      <w:sz w:val="16"/>
                      <w:szCs w:val="16"/>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291931C4">
            <w:pPr>
              <w:numPr>
                <w:ilvl w:val="0"/>
                <w:numId w:val="0"/>
              </w:numPr>
              <w:rPr>
                <w:rFonts w:hint="eastAsia" w:ascii="仿宋" w:hAnsi="仿宋" w:eastAsia="仿宋" w:cs="仿宋"/>
                <w:sz w:val="32"/>
                <w:szCs w:val="36"/>
              </w:rPr>
            </w:pPr>
          </w:p>
          <w:p w14:paraId="6C0DAA29">
            <w:pPr>
              <w:numPr>
                <w:ilvl w:val="0"/>
                <w:numId w:val="0"/>
              </w:numPr>
              <w:ind w:firstLine="640"/>
              <w:jc w:val="center"/>
            </w:pPr>
            <w:r>
              <mc:AlternateContent>
                <mc:Choice Requires="wps">
                  <w:drawing>
                    <wp:anchor distT="0" distB="0" distL="114300" distR="114300" simplePos="0" relativeHeight="251659264" behindDoc="0" locked="0" layoutInCell="0" allowOverlap="1">
                      <wp:simplePos x="0" y="0"/>
                      <wp:positionH relativeFrom="page">
                        <wp:posOffset>209550</wp:posOffset>
                      </wp:positionH>
                      <wp:positionV relativeFrom="paragraph">
                        <wp:posOffset>469900</wp:posOffset>
                      </wp:positionV>
                      <wp:extent cx="10692130" cy="7560310"/>
                      <wp:effectExtent l="0" t="0" r="0" b="0"/>
                      <wp:wrapSquare wrapText="bothSides"/>
                      <wp:docPr id="1029" name="文本框3"/>
                      <wp:cNvGraphicFramePr/>
                      <a:graphic xmlns:a="http://schemas.openxmlformats.org/drawingml/2006/main">
                        <a:graphicData uri="http://schemas.microsoft.com/office/word/2010/wordprocessingShape">
                          <wps:wsp>
                            <wps:cNvSpPr/>
                            <wps:spPr>
                              <a:xfrm>
                                <a:off x="0" y="0"/>
                                <a:ext cx="10692130" cy="7560310"/>
                              </a:xfrm>
                              <a:prstGeom prst="rect">
                                <a:avLst/>
                              </a:prstGeom>
                              <a:ln>
                                <a:noFill/>
                              </a:ln>
                            </wps:spPr>
                            <wps:txbx>
                              <w:txbxContent>
                                <w:p w14:paraId="5589B5C6"/>
                              </w:txbxContent>
                            </wps:txbx>
                            <wps:bodyPr wrap="none" lIns="0" tIns="0" rIns="9" bIns="9" upright="1">
                              <a:spAutoFit/>
                            </wps:bodyPr>
                          </wps:wsp>
                        </a:graphicData>
                      </a:graphic>
                    </wp:anchor>
                  </w:drawing>
                </mc:Choice>
                <mc:Fallback>
                  <w:pict>
                    <v:rect id="文本框3" o:spid="_x0000_s1026" o:spt="1" style="position:absolute;left:0pt;margin-left:16.5pt;margin-top:37pt;height:595.3pt;width:841.9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WR1C/aAAAACwEAAA8AAAAAAAAAAQAgAAAAIgAAAGRy&#10;cy9kb3ducmV2LnhtbFBLAQIUABQAAAAIAIdO4kCDZDLkygEAAIcDAAAOAAAAAAAAAAEAIAAAACkB&#10;AABkcnMvZTJvRG9jLnhtbFBLBQYAAAAABgAGAFkBAABlBQAAAAA=&#10;">
                      <v:fill on="f" focussize="0,0"/>
                      <v:stroke on="f"/>
                      <v:imagedata o:title=""/>
                      <o:lock v:ext="edit" aspectratio="f"/>
                      <v:textbox inset="0mm,0mm,0.00025mm,0.00025mm" style="mso-fit-shape-to-text:t;">
                        <w:txbxContent>
                          <w:p w14:paraId="5589B5C6"/>
                        </w:txbxContent>
                      </v:textbox>
                      <w10:wrap type="square"/>
                    </v:rect>
                  </w:pict>
                </mc:Fallback>
              </mc:AlternateContent>
            </w:r>
            <w:r>
              <mc:AlternateContent>
                <mc:Choice Requires="wps">
                  <w:drawing>
                    <wp:anchor distT="0" distB="0" distL="114300" distR="114300" simplePos="0" relativeHeight="251659264" behindDoc="0" locked="0" layoutInCell="0" allowOverlap="1">
                      <wp:simplePos x="0" y="0"/>
                      <wp:positionH relativeFrom="page">
                        <wp:posOffset>971550</wp:posOffset>
                      </wp:positionH>
                      <wp:positionV relativeFrom="paragraph">
                        <wp:posOffset>867410</wp:posOffset>
                      </wp:positionV>
                      <wp:extent cx="10692130" cy="2480945"/>
                      <wp:effectExtent l="0" t="0" r="0" b="0"/>
                      <wp:wrapSquare wrapText="bothSides"/>
                      <wp:docPr id="1030" name="文本框4"/>
                      <wp:cNvGraphicFramePr/>
                      <a:graphic xmlns:a="http://schemas.openxmlformats.org/drawingml/2006/main">
                        <a:graphicData uri="http://schemas.microsoft.com/office/word/2010/wordprocessingShape">
                          <wps:wsp>
                            <wps:cNvSpPr/>
                            <wps:spPr>
                              <a:xfrm>
                                <a:off x="0" y="0"/>
                                <a:ext cx="10692130" cy="2480945"/>
                              </a:xfrm>
                              <a:prstGeom prst="rect">
                                <a:avLst/>
                              </a:prstGeom>
                              <a:ln>
                                <a:noFill/>
                              </a:ln>
                            </wps:spPr>
                            <wps:txbx>
                              <w:txbxContent>
                                <w:p w14:paraId="4EB57DB7"/>
                              </w:txbxContent>
                            </wps:txbx>
                            <wps:bodyPr wrap="none" lIns="0" tIns="0" rIns="9" bIns="9" upright="1">
                              <a:spAutoFit/>
                            </wps:bodyPr>
                          </wps:wsp>
                        </a:graphicData>
                      </a:graphic>
                    </wp:anchor>
                  </w:drawing>
                </mc:Choice>
                <mc:Fallback>
                  <w:pict>
                    <v:rect id="文本框4" o:spid="_x0000_s1026" o:spt="1" style="position:absolute;left:0pt;margin-left:76.5pt;margin-top:68.3pt;height:195.35pt;width:841.9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628Z+toAAAAMAQAADwAAAAAAAAABACAAAAAiAAAAZHJz&#10;L2Rvd25yZXYueG1sUEsBAhQAFAAAAAgAh07iQOhEHUzJAQAAhwMAAA4AAAAAAAAAAQAgAAAAKQEA&#10;AGRycy9lMm9Eb2MueG1sUEsFBgAAAAAGAAYAWQEAAGQFAAAAAA==&#10;">
                      <v:fill on="f" focussize="0,0"/>
                      <v:stroke on="f"/>
                      <v:imagedata o:title=""/>
                      <o:lock v:ext="edit" aspectratio="f"/>
                      <v:textbox inset="0mm,0mm,0.00025mm,0.00025mm" style="mso-fit-shape-to-text:t;">
                        <w:txbxContent>
                          <w:p w14:paraId="4EB57DB7"/>
                        </w:txbxContent>
                      </v:textbox>
                      <w10:wrap type="square"/>
                    </v:rect>
                  </w:pict>
                </mc:Fallback>
              </mc:AlternateContent>
            </w:r>
            <w:r>
              <w:rPr>
                <w:rFonts w:hint="eastAsia" w:ascii="宋体" w:hAnsi="宋体" w:cs="宋体"/>
                <w:szCs w:val="21"/>
              </w:rPr>
              <w:t>政府性基金预算财政拨款收入支出决算表</w:t>
            </w:r>
          </w:p>
          <w:p w14:paraId="54CB3CC6">
            <w:pPr>
              <w:widowControl/>
              <w:jc w:val="center"/>
              <w:rPr>
                <w:rFonts w:hint="eastAsia" w:ascii="宋体" w:hAnsi="宋体" w:cs="宋体"/>
                <w:szCs w:val="21"/>
              </w:rPr>
            </w:pPr>
          </w:p>
        </w:tc>
      </w:tr>
      <w:tr w14:paraId="60796C95">
        <w:tblPrEx>
          <w:tblCellMar>
            <w:top w:w="0" w:type="dxa"/>
            <w:left w:w="10" w:type="dxa"/>
            <w:bottom w:w="0" w:type="dxa"/>
            <w:right w:w="10" w:type="dxa"/>
          </w:tblCellMar>
        </w:tblPrEx>
        <w:trPr>
          <w:trHeight w:val="255" w:hRule="atLeast"/>
        </w:trPr>
        <w:tc>
          <w:tcPr>
            <w:tcW w:w="1250" w:type="pct"/>
            <w:gridSpan w:val="5"/>
            <w:tcBorders>
              <w:top w:val="nil"/>
              <w:left w:val="nil"/>
              <w:bottom w:val="nil"/>
              <w:right w:val="nil"/>
            </w:tcBorders>
            <w:tcMar>
              <w:top w:w="0" w:type="dxa"/>
              <w:left w:w="108" w:type="dxa"/>
              <w:bottom w:w="0" w:type="dxa"/>
              <w:right w:w="108" w:type="dxa"/>
            </w:tcMar>
            <w:vAlign w:val="bottom"/>
          </w:tcPr>
          <w:p w14:paraId="39987F50">
            <w:pPr>
              <w:rPr>
                <w:rFonts w:hint="eastAsia" w:ascii="Arial" w:hAnsi="Arial"/>
                <w:sz w:val="13"/>
                <w:szCs w:val="13"/>
              </w:rPr>
            </w:pPr>
          </w:p>
        </w:tc>
        <w:tc>
          <w:tcPr>
            <w:tcW w:w="122" w:type="pct"/>
            <w:gridSpan w:val="2"/>
            <w:tcBorders>
              <w:top w:val="nil"/>
              <w:left w:val="nil"/>
              <w:bottom w:val="nil"/>
              <w:right w:val="nil"/>
            </w:tcBorders>
            <w:tcMar>
              <w:top w:w="0" w:type="dxa"/>
              <w:left w:w="108" w:type="dxa"/>
              <w:bottom w:w="0" w:type="dxa"/>
              <w:right w:w="108" w:type="dxa"/>
            </w:tcMar>
            <w:vAlign w:val="bottom"/>
          </w:tcPr>
          <w:p w14:paraId="2AF884C1">
            <w:pPr>
              <w:rPr>
                <w:rFonts w:ascii="Arial" w:hAnsi="Arial"/>
                <w:sz w:val="13"/>
                <w:szCs w:val="13"/>
              </w:rPr>
            </w:pPr>
          </w:p>
        </w:tc>
        <w:tc>
          <w:tcPr>
            <w:tcW w:w="122" w:type="pct"/>
            <w:tcBorders>
              <w:top w:val="nil"/>
              <w:left w:val="nil"/>
              <w:bottom w:val="nil"/>
              <w:right w:val="nil"/>
            </w:tcBorders>
            <w:tcMar>
              <w:top w:w="0" w:type="dxa"/>
              <w:left w:w="108" w:type="dxa"/>
              <w:bottom w:w="0" w:type="dxa"/>
              <w:right w:w="108" w:type="dxa"/>
            </w:tcMar>
            <w:vAlign w:val="bottom"/>
          </w:tcPr>
          <w:p w14:paraId="557595D5">
            <w:pPr>
              <w:rPr>
                <w:rFonts w:ascii="Arial" w:hAnsi="Arial"/>
                <w:sz w:val="13"/>
                <w:szCs w:val="13"/>
              </w:rPr>
            </w:pPr>
          </w:p>
        </w:tc>
        <w:tc>
          <w:tcPr>
            <w:tcW w:w="512" w:type="pct"/>
            <w:gridSpan w:val="4"/>
            <w:tcBorders>
              <w:top w:val="nil"/>
              <w:left w:val="nil"/>
              <w:bottom w:val="nil"/>
              <w:right w:val="nil"/>
            </w:tcBorders>
            <w:tcMar>
              <w:top w:w="0" w:type="dxa"/>
              <w:left w:w="108" w:type="dxa"/>
              <w:bottom w:w="0" w:type="dxa"/>
              <w:right w:w="108" w:type="dxa"/>
            </w:tcMar>
            <w:vAlign w:val="bottom"/>
          </w:tcPr>
          <w:p w14:paraId="6F7654EB">
            <w:pPr>
              <w:rPr>
                <w:rFonts w:ascii="Arial" w:hAnsi="Arial"/>
                <w:sz w:val="13"/>
                <w:szCs w:val="13"/>
              </w:rPr>
            </w:pPr>
          </w:p>
        </w:tc>
        <w:tc>
          <w:tcPr>
            <w:tcW w:w="462" w:type="pct"/>
            <w:gridSpan w:val="2"/>
            <w:tcBorders>
              <w:top w:val="nil"/>
              <w:left w:val="nil"/>
              <w:bottom w:val="nil"/>
              <w:right w:val="nil"/>
            </w:tcBorders>
            <w:tcMar>
              <w:top w:w="0" w:type="dxa"/>
              <w:left w:w="108" w:type="dxa"/>
              <w:bottom w:w="0" w:type="dxa"/>
              <w:right w:w="108" w:type="dxa"/>
            </w:tcMar>
            <w:vAlign w:val="bottom"/>
          </w:tcPr>
          <w:p w14:paraId="5E780292">
            <w:pPr>
              <w:rPr>
                <w:rFonts w:ascii="Arial" w:hAnsi="Arial"/>
                <w:sz w:val="13"/>
                <w:szCs w:val="13"/>
              </w:rPr>
            </w:pPr>
          </w:p>
        </w:tc>
        <w:tc>
          <w:tcPr>
            <w:tcW w:w="454" w:type="pct"/>
            <w:gridSpan w:val="2"/>
            <w:tcBorders>
              <w:top w:val="nil"/>
              <w:left w:val="nil"/>
              <w:bottom w:val="nil"/>
              <w:right w:val="nil"/>
            </w:tcBorders>
            <w:tcMar>
              <w:top w:w="0" w:type="dxa"/>
              <w:left w:w="108" w:type="dxa"/>
              <w:bottom w:w="0" w:type="dxa"/>
              <w:right w:w="108" w:type="dxa"/>
            </w:tcMar>
            <w:vAlign w:val="bottom"/>
          </w:tcPr>
          <w:p w14:paraId="109E00FC">
            <w:pPr>
              <w:rPr>
                <w:rFonts w:ascii="Arial" w:hAnsi="Arial"/>
                <w:sz w:val="13"/>
                <w:szCs w:val="13"/>
              </w:rPr>
            </w:pPr>
          </w:p>
        </w:tc>
        <w:tc>
          <w:tcPr>
            <w:tcW w:w="470" w:type="pct"/>
            <w:gridSpan w:val="4"/>
            <w:tcBorders>
              <w:top w:val="nil"/>
              <w:left w:val="nil"/>
              <w:bottom w:val="nil"/>
              <w:right w:val="nil"/>
            </w:tcBorders>
            <w:tcMar>
              <w:top w:w="0" w:type="dxa"/>
              <w:left w:w="108" w:type="dxa"/>
              <w:bottom w:w="0" w:type="dxa"/>
              <w:right w:w="108" w:type="dxa"/>
            </w:tcMar>
            <w:vAlign w:val="bottom"/>
          </w:tcPr>
          <w:p w14:paraId="13B3B8B0">
            <w:pPr>
              <w:rPr>
                <w:rFonts w:ascii="Arial" w:hAnsi="Arial"/>
                <w:sz w:val="13"/>
                <w:szCs w:val="13"/>
              </w:rPr>
            </w:pPr>
          </w:p>
        </w:tc>
        <w:tc>
          <w:tcPr>
            <w:tcW w:w="452" w:type="pct"/>
            <w:gridSpan w:val="3"/>
            <w:tcBorders>
              <w:top w:val="nil"/>
              <w:left w:val="nil"/>
              <w:bottom w:val="nil"/>
              <w:right w:val="nil"/>
            </w:tcBorders>
            <w:tcMar>
              <w:top w:w="0" w:type="dxa"/>
              <w:left w:w="108" w:type="dxa"/>
              <w:bottom w:w="0" w:type="dxa"/>
              <w:right w:w="108" w:type="dxa"/>
            </w:tcMar>
            <w:vAlign w:val="bottom"/>
          </w:tcPr>
          <w:p w14:paraId="14D79127">
            <w:pPr>
              <w:rPr>
                <w:rFonts w:ascii="Arial" w:hAnsi="Arial"/>
                <w:sz w:val="13"/>
                <w:szCs w:val="13"/>
              </w:rPr>
            </w:pPr>
          </w:p>
        </w:tc>
        <w:tc>
          <w:tcPr>
            <w:tcW w:w="458" w:type="pct"/>
            <w:gridSpan w:val="4"/>
            <w:tcBorders>
              <w:top w:val="nil"/>
              <w:left w:val="nil"/>
              <w:bottom w:val="nil"/>
              <w:right w:val="nil"/>
            </w:tcBorders>
            <w:tcMar>
              <w:top w:w="0" w:type="dxa"/>
              <w:left w:w="108" w:type="dxa"/>
              <w:bottom w:w="0" w:type="dxa"/>
              <w:right w:w="108" w:type="dxa"/>
            </w:tcMar>
            <w:vAlign w:val="bottom"/>
          </w:tcPr>
          <w:p w14:paraId="431737D7">
            <w:pPr>
              <w:rPr>
                <w:rFonts w:ascii="Arial" w:hAnsi="Arial"/>
                <w:sz w:val="13"/>
                <w:szCs w:val="13"/>
              </w:rPr>
            </w:pPr>
          </w:p>
        </w:tc>
        <w:tc>
          <w:tcPr>
            <w:tcW w:w="693" w:type="pct"/>
            <w:gridSpan w:val="3"/>
            <w:tcBorders>
              <w:top w:val="nil"/>
              <w:left w:val="nil"/>
              <w:bottom w:val="nil"/>
              <w:right w:val="nil"/>
            </w:tcBorders>
            <w:tcMar>
              <w:top w:w="0" w:type="dxa"/>
              <w:left w:w="108" w:type="dxa"/>
              <w:bottom w:w="0" w:type="dxa"/>
              <w:right w:w="108" w:type="dxa"/>
            </w:tcMar>
            <w:vAlign w:val="bottom"/>
          </w:tcPr>
          <w:p w14:paraId="7A1D9C02">
            <w:pPr>
              <w:widowControl/>
              <w:jc w:val="right"/>
              <w:rPr>
                <w:rFonts w:hint="eastAsia" w:ascii="宋体" w:hAnsi="宋体" w:cs="宋体"/>
                <w:sz w:val="13"/>
                <w:szCs w:val="13"/>
              </w:rPr>
            </w:pPr>
            <w:r>
              <w:rPr>
                <w:rFonts w:hint="eastAsia" w:ascii="宋体" w:hAnsi="宋体" w:cs="宋体"/>
                <w:sz w:val="13"/>
                <w:szCs w:val="13"/>
              </w:rPr>
              <w:t>公开08表</w:t>
            </w:r>
          </w:p>
        </w:tc>
      </w:tr>
      <w:tr w14:paraId="484A293D">
        <w:tblPrEx>
          <w:tblCellMar>
            <w:top w:w="0" w:type="dxa"/>
            <w:left w:w="10" w:type="dxa"/>
            <w:bottom w:w="0" w:type="dxa"/>
            <w:right w:w="10" w:type="dxa"/>
          </w:tblCellMar>
        </w:tblPrEx>
        <w:trPr>
          <w:trHeight w:val="255" w:hRule="atLeast"/>
        </w:trPr>
        <w:tc>
          <w:tcPr>
            <w:tcW w:w="1250" w:type="pct"/>
            <w:gridSpan w:val="5"/>
            <w:tcBorders>
              <w:top w:val="nil"/>
              <w:left w:val="nil"/>
              <w:bottom w:val="nil"/>
              <w:right w:val="nil"/>
            </w:tcBorders>
            <w:tcMar>
              <w:top w:w="0" w:type="dxa"/>
              <w:left w:w="108" w:type="dxa"/>
              <w:bottom w:w="0" w:type="dxa"/>
              <w:right w:w="108" w:type="dxa"/>
            </w:tcMar>
            <w:vAlign w:val="bottom"/>
          </w:tcPr>
          <w:p w14:paraId="243347D2">
            <w:pPr>
              <w:widowControl/>
              <w:jc w:val="left"/>
              <w:rPr>
                <w:rFonts w:hint="eastAsia" w:ascii="宋体" w:hAnsi="宋体" w:cs="宋体"/>
                <w:sz w:val="13"/>
                <w:szCs w:val="13"/>
              </w:rPr>
            </w:pPr>
            <w:r>
              <w:rPr>
                <w:rFonts w:hint="eastAsia" w:ascii="宋体" w:hAnsi="宋体" w:cs="宋体"/>
                <w:sz w:val="13"/>
                <w:szCs w:val="13"/>
              </w:rPr>
              <w:t>部门：大同市公安局云泉分局</w:t>
            </w:r>
          </w:p>
        </w:tc>
        <w:tc>
          <w:tcPr>
            <w:tcW w:w="122" w:type="pct"/>
            <w:gridSpan w:val="2"/>
            <w:tcBorders>
              <w:top w:val="nil"/>
              <w:left w:val="nil"/>
              <w:bottom w:val="nil"/>
              <w:right w:val="nil"/>
            </w:tcBorders>
            <w:tcMar>
              <w:top w:w="0" w:type="dxa"/>
              <w:left w:w="108" w:type="dxa"/>
              <w:bottom w:w="0" w:type="dxa"/>
              <w:right w:w="108" w:type="dxa"/>
            </w:tcMar>
            <w:vAlign w:val="bottom"/>
          </w:tcPr>
          <w:p w14:paraId="65FC4B1B">
            <w:pPr>
              <w:rPr>
                <w:rFonts w:ascii="Arial" w:hAnsi="Arial"/>
                <w:sz w:val="13"/>
                <w:szCs w:val="13"/>
              </w:rPr>
            </w:pPr>
          </w:p>
        </w:tc>
        <w:tc>
          <w:tcPr>
            <w:tcW w:w="122" w:type="pct"/>
            <w:tcBorders>
              <w:top w:val="nil"/>
              <w:left w:val="nil"/>
              <w:bottom w:val="nil"/>
              <w:right w:val="nil"/>
            </w:tcBorders>
            <w:tcMar>
              <w:top w:w="0" w:type="dxa"/>
              <w:left w:w="108" w:type="dxa"/>
              <w:bottom w:w="0" w:type="dxa"/>
              <w:right w:w="108" w:type="dxa"/>
            </w:tcMar>
            <w:vAlign w:val="bottom"/>
          </w:tcPr>
          <w:p w14:paraId="395370C3">
            <w:pPr>
              <w:rPr>
                <w:rFonts w:ascii="Arial" w:hAnsi="Arial"/>
                <w:sz w:val="13"/>
                <w:szCs w:val="13"/>
              </w:rPr>
            </w:pPr>
          </w:p>
        </w:tc>
        <w:tc>
          <w:tcPr>
            <w:tcW w:w="512" w:type="pct"/>
            <w:gridSpan w:val="4"/>
            <w:tcBorders>
              <w:top w:val="nil"/>
              <w:left w:val="nil"/>
              <w:bottom w:val="nil"/>
              <w:right w:val="nil"/>
            </w:tcBorders>
            <w:tcMar>
              <w:top w:w="0" w:type="dxa"/>
              <w:left w:w="108" w:type="dxa"/>
              <w:bottom w:w="0" w:type="dxa"/>
              <w:right w:w="108" w:type="dxa"/>
            </w:tcMar>
            <w:vAlign w:val="bottom"/>
          </w:tcPr>
          <w:p w14:paraId="57D043C2">
            <w:pPr>
              <w:rPr>
                <w:rFonts w:ascii="Arial" w:hAnsi="Arial"/>
                <w:sz w:val="13"/>
                <w:szCs w:val="13"/>
              </w:rPr>
            </w:pPr>
          </w:p>
        </w:tc>
        <w:tc>
          <w:tcPr>
            <w:tcW w:w="462" w:type="pct"/>
            <w:gridSpan w:val="2"/>
            <w:tcBorders>
              <w:top w:val="nil"/>
              <w:left w:val="nil"/>
              <w:bottom w:val="nil"/>
              <w:right w:val="nil"/>
            </w:tcBorders>
            <w:tcMar>
              <w:top w:w="0" w:type="dxa"/>
              <w:left w:w="108" w:type="dxa"/>
              <w:bottom w:w="0" w:type="dxa"/>
              <w:right w:w="108" w:type="dxa"/>
            </w:tcMar>
            <w:vAlign w:val="bottom"/>
          </w:tcPr>
          <w:p w14:paraId="57B7D231">
            <w:pPr>
              <w:rPr>
                <w:rFonts w:ascii="Arial" w:hAnsi="Arial"/>
                <w:sz w:val="13"/>
                <w:szCs w:val="13"/>
              </w:rPr>
            </w:pPr>
          </w:p>
        </w:tc>
        <w:tc>
          <w:tcPr>
            <w:tcW w:w="454" w:type="pct"/>
            <w:gridSpan w:val="2"/>
            <w:tcBorders>
              <w:top w:val="nil"/>
              <w:left w:val="nil"/>
              <w:bottom w:val="nil"/>
              <w:right w:val="nil"/>
            </w:tcBorders>
            <w:tcMar>
              <w:top w:w="0" w:type="dxa"/>
              <w:left w:w="108" w:type="dxa"/>
              <w:bottom w:w="0" w:type="dxa"/>
              <w:right w:w="108" w:type="dxa"/>
            </w:tcMar>
            <w:vAlign w:val="bottom"/>
          </w:tcPr>
          <w:p w14:paraId="28DCEC46">
            <w:pPr>
              <w:rPr>
                <w:rFonts w:ascii="Arial" w:hAnsi="Arial"/>
                <w:sz w:val="13"/>
                <w:szCs w:val="13"/>
              </w:rPr>
            </w:pPr>
          </w:p>
        </w:tc>
        <w:tc>
          <w:tcPr>
            <w:tcW w:w="470" w:type="pct"/>
            <w:gridSpan w:val="4"/>
            <w:tcBorders>
              <w:top w:val="nil"/>
              <w:left w:val="nil"/>
              <w:bottom w:val="nil"/>
              <w:right w:val="nil"/>
            </w:tcBorders>
            <w:tcMar>
              <w:top w:w="0" w:type="dxa"/>
              <w:left w:w="108" w:type="dxa"/>
              <w:bottom w:w="0" w:type="dxa"/>
              <w:right w:w="108" w:type="dxa"/>
            </w:tcMar>
            <w:vAlign w:val="bottom"/>
          </w:tcPr>
          <w:p w14:paraId="2109F3AA">
            <w:pPr>
              <w:rPr>
                <w:rFonts w:ascii="Arial" w:hAnsi="Arial"/>
                <w:sz w:val="13"/>
                <w:szCs w:val="13"/>
              </w:rPr>
            </w:pPr>
          </w:p>
        </w:tc>
        <w:tc>
          <w:tcPr>
            <w:tcW w:w="452" w:type="pct"/>
            <w:gridSpan w:val="3"/>
            <w:tcBorders>
              <w:top w:val="nil"/>
              <w:left w:val="nil"/>
              <w:bottom w:val="nil"/>
              <w:right w:val="nil"/>
            </w:tcBorders>
            <w:tcMar>
              <w:top w:w="0" w:type="dxa"/>
              <w:left w:w="108" w:type="dxa"/>
              <w:bottom w:w="0" w:type="dxa"/>
              <w:right w:w="108" w:type="dxa"/>
            </w:tcMar>
            <w:vAlign w:val="bottom"/>
          </w:tcPr>
          <w:p w14:paraId="3FC77283">
            <w:pPr>
              <w:rPr>
                <w:rFonts w:ascii="Arial" w:hAnsi="Arial"/>
                <w:sz w:val="13"/>
                <w:szCs w:val="13"/>
              </w:rPr>
            </w:pPr>
          </w:p>
        </w:tc>
        <w:tc>
          <w:tcPr>
            <w:tcW w:w="458" w:type="pct"/>
            <w:gridSpan w:val="4"/>
            <w:tcBorders>
              <w:top w:val="nil"/>
              <w:left w:val="nil"/>
              <w:bottom w:val="nil"/>
              <w:right w:val="nil"/>
            </w:tcBorders>
            <w:tcMar>
              <w:top w:w="0" w:type="dxa"/>
              <w:left w:w="108" w:type="dxa"/>
              <w:bottom w:w="0" w:type="dxa"/>
              <w:right w:w="108" w:type="dxa"/>
            </w:tcMar>
            <w:vAlign w:val="bottom"/>
          </w:tcPr>
          <w:p w14:paraId="2C079140">
            <w:pPr>
              <w:rPr>
                <w:rFonts w:ascii="Arial" w:hAnsi="Arial"/>
                <w:sz w:val="13"/>
                <w:szCs w:val="13"/>
              </w:rPr>
            </w:pPr>
          </w:p>
        </w:tc>
        <w:tc>
          <w:tcPr>
            <w:tcW w:w="693" w:type="pct"/>
            <w:gridSpan w:val="3"/>
            <w:tcBorders>
              <w:top w:val="nil"/>
              <w:left w:val="nil"/>
              <w:bottom w:val="nil"/>
              <w:right w:val="nil"/>
            </w:tcBorders>
            <w:tcMar>
              <w:top w:w="0" w:type="dxa"/>
              <w:left w:w="108" w:type="dxa"/>
              <w:bottom w:w="0" w:type="dxa"/>
              <w:right w:w="108" w:type="dxa"/>
            </w:tcMar>
            <w:vAlign w:val="bottom"/>
          </w:tcPr>
          <w:p w14:paraId="64CE250D">
            <w:pPr>
              <w:widowControl/>
              <w:jc w:val="right"/>
              <w:rPr>
                <w:rFonts w:hint="eastAsia" w:ascii="宋体" w:hAnsi="宋体" w:cs="宋体"/>
                <w:sz w:val="13"/>
                <w:szCs w:val="13"/>
              </w:rPr>
            </w:pPr>
            <w:r>
              <w:rPr>
                <w:rFonts w:hint="eastAsia" w:ascii="宋体" w:hAnsi="宋体" w:cs="宋体"/>
                <w:sz w:val="13"/>
                <w:szCs w:val="13"/>
              </w:rPr>
              <w:t>金额单位：元</w:t>
            </w:r>
          </w:p>
        </w:tc>
      </w:tr>
      <w:tr w14:paraId="6CD5BB73">
        <w:tblPrEx>
          <w:tblCellMar>
            <w:top w:w="0" w:type="dxa"/>
            <w:left w:w="10" w:type="dxa"/>
            <w:bottom w:w="0" w:type="dxa"/>
            <w:right w:w="10" w:type="dxa"/>
          </w:tblCellMar>
        </w:tblPrEx>
        <w:trPr>
          <w:trHeight w:val="308" w:hRule="atLeast"/>
        </w:trPr>
        <w:tc>
          <w:tcPr>
            <w:tcW w:w="2007" w:type="pct"/>
            <w:gridSpan w:val="12"/>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0F1B697">
            <w:pPr>
              <w:widowControl/>
              <w:jc w:val="center"/>
              <w:rPr>
                <w:rFonts w:hint="eastAsia" w:ascii="宋体" w:hAnsi="宋体" w:cs="宋体"/>
                <w:sz w:val="16"/>
                <w:szCs w:val="16"/>
              </w:rPr>
            </w:pPr>
            <w:r>
              <w:rPr>
                <w:rFonts w:hint="eastAsia" w:ascii="宋体" w:hAnsi="宋体" w:cs="宋体"/>
                <w:sz w:val="16"/>
                <w:szCs w:val="16"/>
              </w:rPr>
              <w:t>项目</w:t>
            </w:r>
          </w:p>
        </w:tc>
        <w:tc>
          <w:tcPr>
            <w:tcW w:w="462" w:type="pct"/>
            <w:gridSpan w:val="2"/>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06320E3">
            <w:pPr>
              <w:widowControl/>
              <w:jc w:val="center"/>
              <w:rPr>
                <w:rFonts w:hint="eastAsia" w:ascii="宋体" w:hAnsi="宋体" w:cs="宋体"/>
                <w:sz w:val="16"/>
                <w:szCs w:val="16"/>
              </w:rPr>
            </w:pPr>
            <w:r>
              <w:rPr>
                <w:rFonts w:hint="eastAsia" w:ascii="宋体" w:hAnsi="宋体" w:cs="宋体"/>
                <w:sz w:val="16"/>
                <w:szCs w:val="16"/>
              </w:rPr>
              <w:t>年初结转和结余</w:t>
            </w:r>
          </w:p>
        </w:tc>
        <w:tc>
          <w:tcPr>
            <w:tcW w:w="454" w:type="pct"/>
            <w:gridSpan w:val="2"/>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B5DF9D5">
            <w:pPr>
              <w:widowControl/>
              <w:jc w:val="center"/>
              <w:rPr>
                <w:rFonts w:hint="eastAsia" w:ascii="宋体" w:hAnsi="宋体" w:cs="宋体"/>
                <w:sz w:val="16"/>
                <w:szCs w:val="16"/>
              </w:rPr>
            </w:pPr>
            <w:r>
              <w:rPr>
                <w:rFonts w:hint="eastAsia" w:ascii="宋体" w:hAnsi="宋体" w:cs="宋体"/>
                <w:sz w:val="16"/>
                <w:szCs w:val="16"/>
              </w:rPr>
              <w:t>本年收入</w:t>
            </w:r>
          </w:p>
        </w:tc>
        <w:tc>
          <w:tcPr>
            <w:tcW w:w="1382" w:type="pct"/>
            <w:gridSpan w:val="11"/>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43A079D">
            <w:pPr>
              <w:widowControl/>
              <w:jc w:val="center"/>
              <w:rPr>
                <w:rFonts w:hint="eastAsia" w:ascii="宋体" w:hAnsi="宋体" w:cs="宋体"/>
                <w:sz w:val="16"/>
                <w:szCs w:val="16"/>
              </w:rPr>
            </w:pPr>
            <w:r>
              <w:rPr>
                <w:rFonts w:hint="eastAsia" w:ascii="宋体" w:hAnsi="宋体" w:cs="宋体"/>
                <w:sz w:val="16"/>
                <w:szCs w:val="16"/>
              </w:rPr>
              <w:t>本年支出</w:t>
            </w:r>
          </w:p>
        </w:tc>
        <w:tc>
          <w:tcPr>
            <w:tcW w:w="693" w:type="pct"/>
            <w:gridSpan w:val="3"/>
            <w:vMerge w:val="restart"/>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3831C65">
            <w:pPr>
              <w:widowControl/>
              <w:jc w:val="center"/>
              <w:rPr>
                <w:rFonts w:hint="eastAsia" w:ascii="宋体" w:hAnsi="宋体" w:cs="宋体"/>
                <w:sz w:val="16"/>
                <w:szCs w:val="16"/>
              </w:rPr>
            </w:pPr>
            <w:r>
              <w:rPr>
                <w:rFonts w:hint="eastAsia" w:ascii="宋体" w:hAnsi="宋体" w:cs="宋体"/>
                <w:sz w:val="16"/>
                <w:szCs w:val="16"/>
              </w:rPr>
              <w:t>年末结转和结余</w:t>
            </w:r>
          </w:p>
        </w:tc>
      </w:tr>
      <w:tr w14:paraId="2913FDA2">
        <w:tblPrEx>
          <w:tblCellMar>
            <w:top w:w="0" w:type="dxa"/>
            <w:left w:w="10" w:type="dxa"/>
            <w:bottom w:w="0" w:type="dxa"/>
            <w:right w:w="10" w:type="dxa"/>
          </w:tblCellMar>
        </w:tblPrEx>
        <w:trPr>
          <w:trHeight w:val="308" w:hRule="atLeast"/>
        </w:trPr>
        <w:tc>
          <w:tcPr>
            <w:tcW w:w="1494" w:type="pct"/>
            <w:gridSpan w:val="8"/>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92107C8">
            <w:pPr>
              <w:widowControl/>
              <w:jc w:val="center"/>
              <w:rPr>
                <w:rFonts w:hint="eastAsia" w:ascii="宋体" w:hAnsi="宋体" w:cs="宋体"/>
                <w:sz w:val="16"/>
                <w:szCs w:val="16"/>
              </w:rPr>
            </w:pPr>
            <w:r>
              <w:rPr>
                <w:rFonts w:hint="eastAsia" w:ascii="宋体" w:hAnsi="宋体" w:cs="宋体"/>
                <w:sz w:val="16"/>
                <w:szCs w:val="16"/>
              </w:rPr>
              <w:t>功能分类科目编码</w:t>
            </w:r>
          </w:p>
        </w:tc>
        <w:tc>
          <w:tcPr>
            <w:tcW w:w="512" w:type="pct"/>
            <w:gridSpan w:val="4"/>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47BE8A4">
            <w:pPr>
              <w:widowControl/>
              <w:jc w:val="center"/>
              <w:rPr>
                <w:rFonts w:hint="eastAsia" w:ascii="宋体" w:hAnsi="宋体" w:cs="宋体"/>
                <w:sz w:val="16"/>
                <w:szCs w:val="16"/>
              </w:rPr>
            </w:pPr>
            <w:r>
              <w:rPr>
                <w:rFonts w:hint="eastAsia" w:ascii="宋体" w:hAnsi="宋体" w:cs="宋体"/>
                <w:sz w:val="16"/>
                <w:szCs w:val="16"/>
              </w:rPr>
              <w:t>科目名称</w:t>
            </w:r>
          </w:p>
        </w:tc>
        <w:tc>
          <w:tcPr>
            <w:tcW w:w="462"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00259"/>
        </w:tc>
        <w:tc>
          <w:tcPr>
            <w:tcW w:w="454"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38ABE45"/>
        </w:tc>
        <w:tc>
          <w:tcPr>
            <w:tcW w:w="470" w:type="pct"/>
            <w:gridSpan w:val="4"/>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9B93CF9">
            <w:pPr>
              <w:widowControl/>
              <w:jc w:val="center"/>
              <w:rPr>
                <w:rFonts w:hint="eastAsia" w:ascii="宋体" w:hAnsi="宋体" w:cs="宋体"/>
                <w:sz w:val="16"/>
                <w:szCs w:val="16"/>
              </w:rPr>
            </w:pPr>
            <w:r>
              <w:rPr>
                <w:rFonts w:hint="eastAsia" w:ascii="宋体" w:hAnsi="宋体" w:cs="宋体"/>
                <w:sz w:val="16"/>
                <w:szCs w:val="16"/>
              </w:rPr>
              <w:t>小计</w:t>
            </w:r>
          </w:p>
        </w:tc>
        <w:tc>
          <w:tcPr>
            <w:tcW w:w="452" w:type="pct"/>
            <w:gridSpan w:val="3"/>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A526618">
            <w:pPr>
              <w:widowControl/>
              <w:jc w:val="center"/>
              <w:rPr>
                <w:rFonts w:hint="eastAsia" w:ascii="宋体" w:hAnsi="宋体" w:cs="宋体"/>
                <w:sz w:val="16"/>
                <w:szCs w:val="16"/>
              </w:rPr>
            </w:pPr>
            <w:r>
              <w:rPr>
                <w:rFonts w:hint="eastAsia" w:ascii="宋体" w:hAnsi="宋体" w:cs="宋体"/>
                <w:sz w:val="16"/>
                <w:szCs w:val="16"/>
              </w:rPr>
              <w:t>基本支出</w:t>
            </w:r>
          </w:p>
        </w:tc>
        <w:tc>
          <w:tcPr>
            <w:tcW w:w="458" w:type="pct"/>
            <w:gridSpan w:val="4"/>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0DA3C7D">
            <w:pPr>
              <w:widowControl/>
              <w:jc w:val="center"/>
              <w:rPr>
                <w:rFonts w:hint="eastAsia" w:ascii="宋体" w:hAnsi="宋体" w:cs="宋体"/>
                <w:sz w:val="16"/>
                <w:szCs w:val="16"/>
              </w:rPr>
            </w:pPr>
            <w:r>
              <w:rPr>
                <w:rFonts w:hint="eastAsia" w:ascii="宋体" w:hAnsi="宋体" w:cs="宋体"/>
                <w:sz w:val="16"/>
                <w:szCs w:val="16"/>
              </w:rPr>
              <w:t>项目支出</w:t>
            </w:r>
          </w:p>
        </w:tc>
        <w:tc>
          <w:tcPr>
            <w:tcW w:w="693" w:type="pct"/>
            <w:gridSpan w:val="3"/>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A629F53"/>
        </w:tc>
      </w:tr>
      <w:tr w14:paraId="6886F39E">
        <w:tblPrEx>
          <w:tblCellMar>
            <w:top w:w="0" w:type="dxa"/>
            <w:left w:w="10" w:type="dxa"/>
            <w:bottom w:w="0" w:type="dxa"/>
            <w:right w:w="10" w:type="dxa"/>
          </w:tblCellMar>
        </w:tblPrEx>
        <w:trPr>
          <w:trHeight w:val="308" w:hRule="atLeast"/>
        </w:trPr>
        <w:tc>
          <w:tcPr>
            <w:tcW w:w="1494" w:type="pct"/>
            <w:gridSpan w:val="8"/>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2D66F65"/>
        </w:tc>
        <w:tc>
          <w:tcPr>
            <w:tcW w:w="512"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8FC8BE"/>
        </w:tc>
        <w:tc>
          <w:tcPr>
            <w:tcW w:w="462"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067D89"/>
        </w:tc>
        <w:tc>
          <w:tcPr>
            <w:tcW w:w="454"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19DD882"/>
        </w:tc>
        <w:tc>
          <w:tcPr>
            <w:tcW w:w="470"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54D29B1"/>
        </w:tc>
        <w:tc>
          <w:tcPr>
            <w:tcW w:w="452" w:type="pct"/>
            <w:gridSpan w:val="3"/>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23B279"/>
        </w:tc>
        <w:tc>
          <w:tcPr>
            <w:tcW w:w="458"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005F643"/>
        </w:tc>
        <w:tc>
          <w:tcPr>
            <w:tcW w:w="693" w:type="pct"/>
            <w:gridSpan w:val="3"/>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2CA0FB"/>
        </w:tc>
      </w:tr>
      <w:tr w14:paraId="61410A23">
        <w:tblPrEx>
          <w:tblCellMar>
            <w:top w:w="0" w:type="dxa"/>
            <w:left w:w="10" w:type="dxa"/>
            <w:bottom w:w="0" w:type="dxa"/>
            <w:right w:w="10" w:type="dxa"/>
          </w:tblCellMar>
        </w:tblPrEx>
        <w:trPr>
          <w:trHeight w:val="308" w:hRule="atLeast"/>
        </w:trPr>
        <w:tc>
          <w:tcPr>
            <w:tcW w:w="1494" w:type="pct"/>
            <w:gridSpan w:val="8"/>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77E2F40"/>
        </w:tc>
        <w:tc>
          <w:tcPr>
            <w:tcW w:w="512"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C2B1CA1"/>
        </w:tc>
        <w:tc>
          <w:tcPr>
            <w:tcW w:w="462"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DE0E47D"/>
        </w:tc>
        <w:tc>
          <w:tcPr>
            <w:tcW w:w="454" w:type="pct"/>
            <w:gridSpan w:val="2"/>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96C7E42"/>
        </w:tc>
        <w:tc>
          <w:tcPr>
            <w:tcW w:w="470"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D4E3F5"/>
        </w:tc>
        <w:tc>
          <w:tcPr>
            <w:tcW w:w="452" w:type="pct"/>
            <w:gridSpan w:val="3"/>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FAD6EB"/>
        </w:tc>
        <w:tc>
          <w:tcPr>
            <w:tcW w:w="458" w:type="pct"/>
            <w:gridSpan w:val="4"/>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7B4B30D"/>
        </w:tc>
        <w:tc>
          <w:tcPr>
            <w:tcW w:w="693" w:type="pct"/>
            <w:gridSpan w:val="3"/>
            <w:vMerge w:val="continue"/>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BEB4926"/>
        </w:tc>
      </w:tr>
      <w:tr w14:paraId="65E73316">
        <w:tblPrEx>
          <w:tblCellMar>
            <w:top w:w="0" w:type="dxa"/>
            <w:left w:w="10" w:type="dxa"/>
            <w:bottom w:w="0" w:type="dxa"/>
            <w:right w:w="10" w:type="dxa"/>
          </w:tblCellMar>
        </w:tblPrEx>
        <w:trPr>
          <w:trHeight w:val="308" w:hRule="atLeast"/>
        </w:trPr>
        <w:tc>
          <w:tcPr>
            <w:tcW w:w="2007" w:type="pct"/>
            <w:gridSpan w:val="12"/>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B31D0C1">
            <w:pPr>
              <w:widowControl/>
              <w:jc w:val="center"/>
              <w:rPr>
                <w:rFonts w:hint="eastAsia" w:ascii="宋体" w:hAnsi="宋体" w:cs="宋体"/>
                <w:sz w:val="16"/>
                <w:szCs w:val="16"/>
              </w:rPr>
            </w:pPr>
            <w:r>
              <w:rPr>
                <w:rFonts w:hint="eastAsia" w:ascii="宋体" w:hAnsi="宋体" w:cs="宋体"/>
                <w:sz w:val="16"/>
                <w:szCs w:val="16"/>
              </w:rPr>
              <w:t>栏次</w:t>
            </w:r>
          </w:p>
        </w:tc>
        <w:tc>
          <w:tcPr>
            <w:tcW w:w="462"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D11B68B">
            <w:pPr>
              <w:widowControl/>
              <w:jc w:val="center"/>
              <w:rPr>
                <w:rFonts w:hint="eastAsia" w:ascii="宋体" w:hAnsi="宋体" w:cs="宋体"/>
                <w:sz w:val="16"/>
                <w:szCs w:val="16"/>
              </w:rPr>
            </w:pPr>
            <w:r>
              <w:rPr>
                <w:rFonts w:hint="eastAsia" w:ascii="宋体" w:hAnsi="宋体" w:cs="宋体"/>
                <w:sz w:val="16"/>
                <w:szCs w:val="16"/>
              </w:rPr>
              <w:t>1</w:t>
            </w:r>
          </w:p>
        </w:tc>
        <w:tc>
          <w:tcPr>
            <w:tcW w:w="454" w:type="pct"/>
            <w:gridSpan w:val="2"/>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CDC94ED">
            <w:pPr>
              <w:widowControl/>
              <w:jc w:val="center"/>
              <w:rPr>
                <w:rFonts w:hint="eastAsia" w:ascii="宋体" w:hAnsi="宋体" w:cs="宋体"/>
                <w:sz w:val="16"/>
                <w:szCs w:val="16"/>
              </w:rPr>
            </w:pPr>
            <w:r>
              <w:rPr>
                <w:rFonts w:hint="eastAsia" w:ascii="宋体" w:hAnsi="宋体" w:cs="宋体"/>
                <w:sz w:val="16"/>
                <w:szCs w:val="16"/>
              </w:rPr>
              <w:t>2</w:t>
            </w:r>
          </w:p>
        </w:tc>
        <w:tc>
          <w:tcPr>
            <w:tcW w:w="470" w:type="pct"/>
            <w:gridSpan w:val="4"/>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20F2164">
            <w:pPr>
              <w:widowControl/>
              <w:jc w:val="center"/>
              <w:rPr>
                <w:rFonts w:hint="eastAsia" w:ascii="宋体" w:hAnsi="宋体" w:cs="宋体"/>
                <w:sz w:val="16"/>
                <w:szCs w:val="16"/>
              </w:rPr>
            </w:pPr>
            <w:r>
              <w:rPr>
                <w:rFonts w:hint="eastAsia" w:ascii="宋体" w:hAnsi="宋体" w:cs="宋体"/>
                <w:sz w:val="16"/>
                <w:szCs w:val="16"/>
              </w:rPr>
              <w:t>3</w:t>
            </w:r>
          </w:p>
        </w:tc>
        <w:tc>
          <w:tcPr>
            <w:tcW w:w="452" w:type="pct"/>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F5BDBB">
            <w:pPr>
              <w:widowControl/>
              <w:jc w:val="center"/>
              <w:rPr>
                <w:rFonts w:hint="eastAsia" w:ascii="宋体" w:hAnsi="宋体" w:cs="宋体"/>
                <w:sz w:val="16"/>
                <w:szCs w:val="16"/>
              </w:rPr>
            </w:pPr>
            <w:r>
              <w:rPr>
                <w:rFonts w:hint="eastAsia" w:ascii="宋体" w:hAnsi="宋体" w:cs="宋体"/>
                <w:sz w:val="16"/>
                <w:szCs w:val="16"/>
              </w:rPr>
              <w:t>4</w:t>
            </w:r>
          </w:p>
        </w:tc>
        <w:tc>
          <w:tcPr>
            <w:tcW w:w="458" w:type="pct"/>
            <w:gridSpan w:val="4"/>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5C42697">
            <w:pPr>
              <w:widowControl/>
              <w:jc w:val="center"/>
              <w:rPr>
                <w:rFonts w:hint="eastAsia" w:ascii="宋体" w:hAnsi="宋体" w:cs="宋体"/>
                <w:sz w:val="16"/>
                <w:szCs w:val="16"/>
              </w:rPr>
            </w:pPr>
            <w:r>
              <w:rPr>
                <w:rFonts w:hint="eastAsia" w:ascii="宋体" w:hAnsi="宋体" w:cs="宋体"/>
                <w:sz w:val="16"/>
                <w:szCs w:val="16"/>
              </w:rPr>
              <w:t>5</w:t>
            </w:r>
          </w:p>
        </w:tc>
        <w:tc>
          <w:tcPr>
            <w:tcW w:w="693" w:type="pct"/>
            <w:gridSpan w:val="3"/>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0FD08CF">
            <w:pPr>
              <w:widowControl/>
              <w:jc w:val="center"/>
              <w:rPr>
                <w:rFonts w:hint="eastAsia" w:ascii="宋体" w:hAnsi="宋体" w:cs="宋体"/>
                <w:sz w:val="16"/>
                <w:szCs w:val="16"/>
              </w:rPr>
            </w:pPr>
            <w:r>
              <w:rPr>
                <w:rFonts w:hint="eastAsia" w:ascii="宋体" w:hAnsi="宋体" w:cs="宋体"/>
                <w:sz w:val="16"/>
                <w:szCs w:val="16"/>
              </w:rPr>
              <w:t>6</w:t>
            </w:r>
          </w:p>
        </w:tc>
      </w:tr>
      <w:tr w14:paraId="787061B3">
        <w:tblPrEx>
          <w:tblCellMar>
            <w:top w:w="0" w:type="dxa"/>
            <w:left w:w="10" w:type="dxa"/>
            <w:bottom w:w="0" w:type="dxa"/>
            <w:right w:w="10" w:type="dxa"/>
          </w:tblCellMar>
        </w:tblPrEx>
        <w:trPr>
          <w:trHeight w:val="308" w:hRule="atLeast"/>
        </w:trPr>
        <w:tc>
          <w:tcPr>
            <w:tcW w:w="2007" w:type="pct"/>
            <w:gridSpan w:val="12"/>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2FB556B">
            <w:pPr>
              <w:widowControl/>
              <w:jc w:val="center"/>
              <w:rPr>
                <w:rFonts w:hint="eastAsia" w:ascii="宋体" w:hAnsi="宋体" w:cs="宋体"/>
                <w:sz w:val="16"/>
                <w:szCs w:val="16"/>
              </w:rPr>
            </w:pPr>
            <w:r>
              <w:rPr>
                <w:rFonts w:hint="eastAsia" w:ascii="宋体" w:hAnsi="宋体" w:cs="宋体"/>
                <w:sz w:val="16"/>
                <w:szCs w:val="16"/>
              </w:rPr>
              <w:t>合计</w:t>
            </w: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D71B061">
            <w:pPr>
              <w:jc w:val="right"/>
              <w:rPr>
                <w:rFonts w:hint="eastAsia" w:ascii="宋体" w:hAnsi="宋体" w:cs="宋体"/>
                <w:b/>
                <w:bCs/>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46DB18A">
            <w:pPr>
              <w:jc w:val="right"/>
              <w:rPr>
                <w:rFonts w:hint="eastAsia" w:ascii="宋体" w:hAnsi="宋体" w:cs="宋体"/>
                <w:b/>
                <w:bCs/>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C34897C">
            <w:pPr>
              <w:jc w:val="right"/>
              <w:rPr>
                <w:rFonts w:hint="eastAsia" w:ascii="宋体" w:hAnsi="宋体" w:cs="宋体"/>
                <w:b/>
                <w:bCs/>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C841E7D">
            <w:pPr>
              <w:jc w:val="right"/>
              <w:rPr>
                <w:rFonts w:hint="eastAsia" w:ascii="宋体" w:hAnsi="宋体" w:cs="宋体"/>
                <w:b/>
                <w:bCs/>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63A1D46">
            <w:pPr>
              <w:jc w:val="right"/>
              <w:rPr>
                <w:rFonts w:hint="eastAsia" w:ascii="宋体" w:hAnsi="宋体" w:cs="宋体"/>
                <w:b/>
                <w:bCs/>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FAFE558">
            <w:pPr>
              <w:jc w:val="right"/>
              <w:rPr>
                <w:rFonts w:hint="eastAsia" w:ascii="宋体" w:hAnsi="宋体" w:cs="宋体"/>
                <w:b/>
                <w:bCs/>
                <w:sz w:val="16"/>
                <w:szCs w:val="16"/>
              </w:rPr>
            </w:pPr>
          </w:p>
        </w:tc>
      </w:tr>
      <w:tr w14:paraId="49D1B4A3">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14BCD46">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77D9B758">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2BD5D37">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EE3982B">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383042DE">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89BB150">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7CC89289">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D43A3E5">
            <w:pPr>
              <w:jc w:val="right"/>
              <w:rPr>
                <w:rFonts w:hint="eastAsia" w:ascii="宋体" w:hAnsi="宋体" w:cs="宋体"/>
                <w:sz w:val="16"/>
                <w:szCs w:val="16"/>
              </w:rPr>
            </w:pPr>
          </w:p>
        </w:tc>
      </w:tr>
      <w:tr w14:paraId="4E582EAD">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7AA2627">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A66B9DB">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08DD831">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89801AB">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65D703E7">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E90158B">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71174B53">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79044241">
            <w:pPr>
              <w:jc w:val="right"/>
              <w:rPr>
                <w:rFonts w:hint="eastAsia" w:ascii="宋体" w:hAnsi="宋体" w:cs="宋体"/>
                <w:sz w:val="16"/>
                <w:szCs w:val="16"/>
              </w:rPr>
            </w:pPr>
          </w:p>
        </w:tc>
      </w:tr>
      <w:tr w14:paraId="3077539A">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60B08FF">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0ED58A00">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3784E0D">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80B29F7">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5542C58D">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499E22D4">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137FA1BE">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2C83785">
            <w:pPr>
              <w:jc w:val="right"/>
              <w:rPr>
                <w:rFonts w:hint="eastAsia" w:ascii="宋体" w:hAnsi="宋体" w:cs="宋体"/>
                <w:sz w:val="16"/>
                <w:szCs w:val="16"/>
              </w:rPr>
            </w:pPr>
          </w:p>
        </w:tc>
      </w:tr>
      <w:tr w14:paraId="5C5EEC55">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EFEA20F">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B4234BF">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11D4801">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3116C08">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0A4F1D5">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C733825">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10C65668">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351A778">
            <w:pPr>
              <w:jc w:val="right"/>
              <w:rPr>
                <w:rFonts w:hint="eastAsia" w:ascii="宋体" w:hAnsi="宋体" w:cs="宋体"/>
                <w:sz w:val="16"/>
                <w:szCs w:val="16"/>
              </w:rPr>
            </w:pPr>
          </w:p>
        </w:tc>
      </w:tr>
      <w:tr w14:paraId="6E3245C7">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8E80B2E">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19EC6AFB">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B4FCFAE">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53925AF">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62DAC774">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09AEFF10">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007E2CB2">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6E207C50">
            <w:pPr>
              <w:jc w:val="right"/>
              <w:rPr>
                <w:rFonts w:hint="eastAsia" w:ascii="宋体" w:hAnsi="宋体" w:cs="宋体"/>
                <w:sz w:val="16"/>
                <w:szCs w:val="16"/>
              </w:rPr>
            </w:pPr>
          </w:p>
        </w:tc>
      </w:tr>
      <w:tr w14:paraId="7F4375CE">
        <w:tblPrEx>
          <w:tblCellMar>
            <w:top w:w="0" w:type="dxa"/>
            <w:left w:w="10" w:type="dxa"/>
            <w:bottom w:w="0" w:type="dxa"/>
            <w:right w:w="10" w:type="dxa"/>
          </w:tblCellMar>
        </w:tblPrEx>
        <w:trPr>
          <w:trHeight w:val="308" w:hRule="atLeast"/>
        </w:trPr>
        <w:tc>
          <w:tcPr>
            <w:tcW w:w="1494" w:type="pct"/>
            <w:gridSpan w:val="8"/>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A2722BE">
            <w:pPr>
              <w:jc w:val="left"/>
              <w:rPr>
                <w:rFonts w:hint="eastAsia" w:ascii="宋体" w:hAnsi="宋体" w:cs="宋体"/>
                <w:sz w:val="16"/>
                <w:szCs w:val="16"/>
              </w:rPr>
            </w:pPr>
          </w:p>
        </w:tc>
        <w:tc>
          <w:tcPr>
            <w:tcW w:w="512"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5F431C40">
            <w:pPr>
              <w:jc w:val="left"/>
              <w:rPr>
                <w:rFonts w:hint="eastAsia" w:ascii="宋体" w:hAnsi="宋体" w:cs="宋体"/>
                <w:sz w:val="16"/>
                <w:szCs w:val="16"/>
              </w:rPr>
            </w:pPr>
          </w:p>
        </w:tc>
        <w:tc>
          <w:tcPr>
            <w:tcW w:w="462"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50E4044">
            <w:pPr>
              <w:jc w:val="right"/>
              <w:rPr>
                <w:rFonts w:hint="eastAsia" w:ascii="宋体" w:hAnsi="宋体" w:cs="宋体"/>
                <w:sz w:val="16"/>
                <w:szCs w:val="16"/>
              </w:rPr>
            </w:pPr>
          </w:p>
        </w:tc>
        <w:tc>
          <w:tcPr>
            <w:tcW w:w="454"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096573D">
            <w:pPr>
              <w:jc w:val="right"/>
              <w:rPr>
                <w:rFonts w:hint="eastAsia" w:ascii="宋体" w:hAnsi="宋体" w:cs="宋体"/>
                <w:sz w:val="16"/>
                <w:szCs w:val="16"/>
              </w:rPr>
            </w:pPr>
          </w:p>
        </w:tc>
        <w:tc>
          <w:tcPr>
            <w:tcW w:w="470"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2AAA7D7C">
            <w:pPr>
              <w:jc w:val="right"/>
              <w:rPr>
                <w:rFonts w:hint="eastAsia" w:ascii="宋体" w:hAnsi="宋体" w:cs="宋体"/>
                <w:sz w:val="16"/>
                <w:szCs w:val="16"/>
              </w:rPr>
            </w:pPr>
          </w:p>
        </w:tc>
        <w:tc>
          <w:tcPr>
            <w:tcW w:w="452"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15A11E3E">
            <w:pPr>
              <w:jc w:val="right"/>
              <w:rPr>
                <w:rFonts w:hint="eastAsia" w:ascii="宋体" w:hAnsi="宋体" w:cs="宋体"/>
                <w:sz w:val="16"/>
                <w:szCs w:val="16"/>
              </w:rPr>
            </w:pPr>
          </w:p>
        </w:tc>
        <w:tc>
          <w:tcPr>
            <w:tcW w:w="458" w:type="pct"/>
            <w:gridSpan w:val="4"/>
            <w:tcBorders>
              <w:top w:val="nil"/>
              <w:left w:val="nil"/>
              <w:bottom w:val="single" w:color="000000" w:sz="4" w:space="0"/>
              <w:right w:val="single" w:color="000000" w:sz="4" w:space="0"/>
            </w:tcBorders>
            <w:tcMar>
              <w:top w:w="0" w:type="dxa"/>
              <w:left w:w="108" w:type="dxa"/>
              <w:bottom w:w="0" w:type="dxa"/>
              <w:right w:w="108" w:type="dxa"/>
            </w:tcMar>
            <w:vAlign w:val="center"/>
          </w:tcPr>
          <w:p w14:paraId="5D05F74E">
            <w:pPr>
              <w:jc w:val="right"/>
              <w:rPr>
                <w:rFonts w:hint="eastAsia" w:ascii="宋体" w:hAnsi="宋体" w:cs="宋体"/>
                <w:sz w:val="16"/>
                <w:szCs w:val="16"/>
              </w:rPr>
            </w:pPr>
          </w:p>
        </w:tc>
        <w:tc>
          <w:tcPr>
            <w:tcW w:w="693" w:type="pct"/>
            <w:gridSpan w:val="3"/>
            <w:tcBorders>
              <w:top w:val="nil"/>
              <w:left w:val="nil"/>
              <w:bottom w:val="single" w:color="000000" w:sz="4" w:space="0"/>
              <w:right w:val="single" w:color="000000" w:sz="4" w:space="0"/>
            </w:tcBorders>
            <w:tcMar>
              <w:top w:w="0" w:type="dxa"/>
              <w:left w:w="108" w:type="dxa"/>
              <w:bottom w:w="0" w:type="dxa"/>
              <w:right w:w="108" w:type="dxa"/>
            </w:tcMar>
            <w:vAlign w:val="center"/>
          </w:tcPr>
          <w:p w14:paraId="5115A26D">
            <w:pPr>
              <w:jc w:val="right"/>
              <w:rPr>
                <w:rFonts w:hint="eastAsia" w:ascii="宋体" w:hAnsi="宋体" w:cs="宋体"/>
                <w:sz w:val="16"/>
                <w:szCs w:val="16"/>
              </w:rPr>
            </w:pPr>
          </w:p>
        </w:tc>
      </w:tr>
      <w:tr w14:paraId="3A6A674A">
        <w:tblPrEx>
          <w:tblCellMar>
            <w:top w:w="0" w:type="dxa"/>
            <w:left w:w="10" w:type="dxa"/>
            <w:bottom w:w="0" w:type="dxa"/>
            <w:right w:w="10" w:type="dxa"/>
          </w:tblCellMar>
        </w:tblPrEx>
        <w:trPr>
          <w:trHeight w:val="308" w:hRule="atLeast"/>
        </w:trPr>
        <w:tc>
          <w:tcPr>
            <w:tcW w:w="5000" w:type="pct"/>
            <w:gridSpan w:val="30"/>
            <w:tcBorders>
              <w:top w:val="nil"/>
              <w:left w:val="nil"/>
              <w:bottom w:val="nil"/>
              <w:right w:val="nil"/>
            </w:tcBorders>
            <w:tcMar>
              <w:top w:w="0" w:type="dxa"/>
              <w:left w:w="108" w:type="dxa"/>
              <w:bottom w:w="0" w:type="dxa"/>
              <w:right w:w="108" w:type="dxa"/>
            </w:tcMar>
            <w:vAlign w:val="center"/>
          </w:tcPr>
          <w:p w14:paraId="7BE243ED">
            <w:pPr>
              <w:widowControl/>
              <w:jc w:val="left"/>
              <w:rPr>
                <w:rFonts w:hint="eastAsia" w:ascii="宋体" w:hAnsi="宋体" w:cs="宋体"/>
                <w:sz w:val="16"/>
                <w:szCs w:val="16"/>
              </w:rPr>
            </w:pPr>
            <w:r>
              <w:rPr>
                <w:rFonts w:hint="eastAsia" w:ascii="宋体" w:hAnsi="宋体" w:cs="宋体"/>
                <w:sz w:val="16"/>
                <w:szCs w:val="16"/>
              </w:rPr>
              <w:t>注：本表反映部门本年度政府性基金预算财政拨款收入、支出及结转和结余情况。</w:t>
            </w:r>
          </w:p>
        </w:tc>
      </w:tr>
      <w:tr w14:paraId="4E5B734D">
        <w:tblPrEx>
          <w:tblCellMar>
            <w:top w:w="0" w:type="dxa"/>
            <w:left w:w="10" w:type="dxa"/>
            <w:bottom w:w="0" w:type="dxa"/>
            <w:right w:w="10" w:type="dxa"/>
          </w:tblCellMar>
        </w:tblPrEx>
        <w:trPr>
          <w:trHeight w:val="474" w:hRule="atLeast"/>
        </w:trPr>
        <w:tc>
          <w:tcPr>
            <w:tcW w:w="5000" w:type="pct"/>
            <w:gridSpan w:val="30"/>
            <w:tcBorders>
              <w:top w:val="nil"/>
              <w:left w:val="nil"/>
              <w:bottom w:val="nil"/>
              <w:right w:val="nil"/>
            </w:tcBorders>
            <w:tcMar>
              <w:top w:w="0" w:type="dxa"/>
              <w:left w:w="108" w:type="dxa"/>
              <w:bottom w:w="0" w:type="dxa"/>
              <w:right w:w="108" w:type="dxa"/>
            </w:tcMar>
            <w:vAlign w:val="bottom"/>
          </w:tcPr>
          <w:p w14:paraId="4CFF6325">
            <w:pPr>
              <w:widowControl/>
              <w:rPr>
                <w:rFonts w:hint="eastAsia" w:ascii="仿宋" w:hAnsi="仿宋" w:eastAsia="仿宋" w:cs="仿宋"/>
                <w:sz w:val="32"/>
                <w:szCs w:val="36"/>
              </w:rPr>
            </w:pPr>
            <w:r>
              <w:rPr>
                <w:rFonts w:hint="eastAsia" w:ascii="仿宋" w:hAnsi="仿宋" w:eastAsia="仿宋" w:cs="仿宋"/>
                <w:sz w:val="32"/>
                <w:szCs w:val="32"/>
              </w:rPr>
              <w:t>说明；我单位没有使用</w:t>
            </w:r>
            <w:r>
              <w:rPr>
                <w:rFonts w:hint="eastAsia" w:ascii="仿宋" w:hAnsi="仿宋" w:eastAsia="仿宋" w:cs="仿宋"/>
                <w:sz w:val="32"/>
                <w:szCs w:val="36"/>
              </w:rPr>
              <w:t>政府性基金预算安排的支出，故本表无数据。</w:t>
            </w:r>
          </w:p>
          <w:p w14:paraId="2C3FF858">
            <w:pPr>
              <w:widowControl/>
              <w:rPr>
                <w:rFonts w:hint="eastAsia" w:ascii="仿宋" w:hAnsi="仿宋" w:eastAsia="仿宋" w:cs="仿宋"/>
                <w:sz w:val="32"/>
                <w:szCs w:val="36"/>
              </w:rPr>
            </w:pPr>
          </w:p>
          <w:p w14:paraId="749286C9">
            <w:pPr>
              <w:widowControl/>
              <w:rPr>
                <w:rFonts w:hint="eastAsia" w:ascii="仿宋" w:hAnsi="仿宋" w:eastAsia="仿宋" w:cs="仿宋"/>
                <w:sz w:val="32"/>
                <w:szCs w:val="36"/>
              </w:rPr>
            </w:pPr>
          </w:p>
          <w:p w14:paraId="72EB277B">
            <w:pPr>
              <w:widowControl/>
              <w:rPr>
                <w:rFonts w:hint="eastAsia" w:ascii="仿宋" w:hAnsi="仿宋" w:eastAsia="仿宋" w:cs="仿宋"/>
                <w:sz w:val="32"/>
                <w:szCs w:val="36"/>
              </w:rPr>
            </w:pPr>
          </w:p>
          <w:p w14:paraId="0D8650AF">
            <w:pPr>
              <w:numPr>
                <w:ilvl w:val="0"/>
                <w:numId w:val="3"/>
              </w:numPr>
              <w:ind w:left="0" w:firstLine="640"/>
              <w:rPr>
                <w:rFonts w:hint="eastAsia" w:ascii="仿宋" w:hAnsi="仿宋" w:eastAsia="仿宋" w:cs="仿宋"/>
                <w:b/>
                <w:bCs/>
                <w:sz w:val="32"/>
                <w:szCs w:val="36"/>
              </w:rPr>
            </w:pPr>
            <w:r>
              <w:rPr>
                <w:rFonts w:hint="eastAsia" w:ascii="仿宋" w:hAnsi="仿宋" w:eastAsia="仿宋" w:cs="仿宋"/>
                <w:b/>
                <w:bCs/>
                <w:sz w:val="32"/>
                <w:szCs w:val="36"/>
              </w:rPr>
              <w:t>国有资本经营预算财政拨款支出决算表</w:t>
            </w:r>
          </w:p>
          <w:p w14:paraId="283DDAE2">
            <w:pPr>
              <w:numPr>
                <w:ilvl w:val="0"/>
                <w:numId w:val="0"/>
              </w:numPr>
              <w:rPr>
                <w:rFonts w:hint="eastAsia" w:ascii="仿宋" w:hAnsi="仿宋" w:eastAsia="仿宋" w:cs="仿宋"/>
                <w:sz w:val="32"/>
                <w:szCs w:val="36"/>
              </w:rPr>
            </w:pPr>
          </w:p>
          <w:p w14:paraId="6D9B1BD8">
            <w:pPr>
              <w:widowControl/>
              <w:jc w:val="center"/>
              <w:rPr>
                <w:rFonts w:hint="eastAsia" w:ascii="宋体" w:hAnsi="宋体" w:cs="宋体"/>
                <w:sz w:val="24"/>
                <w:szCs w:val="24"/>
              </w:rPr>
            </w:pPr>
            <w:r>
              <w:rPr>
                <w:rFonts w:hint="eastAsia" w:ascii="宋体" w:hAnsi="宋体" w:cs="宋体"/>
                <w:szCs w:val="21"/>
              </w:rPr>
              <w:t>国有资本经营预算财政拨款支出决算表</w:t>
            </w:r>
          </w:p>
        </w:tc>
      </w:tr>
      <w:tr w14:paraId="4EED087B">
        <w:tblPrEx>
          <w:tblCellMar>
            <w:top w:w="0" w:type="dxa"/>
            <w:left w:w="10" w:type="dxa"/>
            <w:bottom w:w="0" w:type="dxa"/>
            <w:right w:w="10" w:type="dxa"/>
          </w:tblCellMar>
        </w:tblPrEx>
        <w:trPr>
          <w:trHeight w:val="255" w:hRule="atLeast"/>
        </w:trPr>
        <w:tc>
          <w:tcPr>
            <w:tcW w:w="1771" w:type="pct"/>
            <w:gridSpan w:val="10"/>
            <w:tcBorders>
              <w:top w:val="nil"/>
              <w:left w:val="nil"/>
              <w:bottom w:val="nil"/>
              <w:right w:val="nil"/>
            </w:tcBorders>
            <w:tcMar>
              <w:top w:w="0" w:type="dxa"/>
              <w:left w:w="108" w:type="dxa"/>
              <w:bottom w:w="0" w:type="dxa"/>
              <w:right w:w="108" w:type="dxa"/>
            </w:tcMar>
            <w:vAlign w:val="bottom"/>
          </w:tcPr>
          <w:p w14:paraId="053A4166">
            <w:pPr>
              <w:rPr>
                <w:rFonts w:hint="eastAsia" w:ascii="Arial" w:hAnsi="Arial"/>
                <w:sz w:val="16"/>
                <w:szCs w:val="16"/>
              </w:rPr>
            </w:pPr>
          </w:p>
        </w:tc>
        <w:tc>
          <w:tcPr>
            <w:tcW w:w="152" w:type="pct"/>
            <w:tcBorders>
              <w:top w:val="nil"/>
              <w:left w:val="nil"/>
              <w:bottom w:val="nil"/>
              <w:right w:val="nil"/>
            </w:tcBorders>
            <w:tcMar>
              <w:top w:w="0" w:type="dxa"/>
              <w:left w:w="108" w:type="dxa"/>
              <w:bottom w:w="0" w:type="dxa"/>
              <w:right w:w="108" w:type="dxa"/>
            </w:tcMar>
            <w:vAlign w:val="bottom"/>
          </w:tcPr>
          <w:p w14:paraId="2ADFF897">
            <w:pPr>
              <w:rPr>
                <w:rFonts w:ascii="Arial" w:hAnsi="Arial"/>
                <w:sz w:val="16"/>
                <w:szCs w:val="16"/>
              </w:rPr>
            </w:pPr>
          </w:p>
        </w:tc>
        <w:tc>
          <w:tcPr>
            <w:tcW w:w="159" w:type="pct"/>
            <w:gridSpan w:val="2"/>
            <w:tcBorders>
              <w:top w:val="nil"/>
              <w:left w:val="nil"/>
              <w:bottom w:val="nil"/>
              <w:right w:val="nil"/>
            </w:tcBorders>
            <w:tcMar>
              <w:top w:w="0" w:type="dxa"/>
              <w:left w:w="108" w:type="dxa"/>
              <w:bottom w:w="0" w:type="dxa"/>
              <w:right w:w="108" w:type="dxa"/>
            </w:tcMar>
            <w:vAlign w:val="bottom"/>
          </w:tcPr>
          <w:p w14:paraId="3A91C890">
            <w:pPr>
              <w:rPr>
                <w:rFonts w:ascii="Arial" w:hAnsi="Arial"/>
                <w:sz w:val="16"/>
                <w:szCs w:val="16"/>
              </w:rPr>
            </w:pPr>
          </w:p>
        </w:tc>
        <w:tc>
          <w:tcPr>
            <w:tcW w:w="666" w:type="pct"/>
            <w:gridSpan w:val="2"/>
            <w:tcBorders>
              <w:top w:val="nil"/>
              <w:left w:val="nil"/>
              <w:bottom w:val="nil"/>
              <w:right w:val="nil"/>
            </w:tcBorders>
            <w:tcMar>
              <w:top w:w="0" w:type="dxa"/>
              <w:left w:w="108" w:type="dxa"/>
              <w:bottom w:w="0" w:type="dxa"/>
              <w:right w:w="108" w:type="dxa"/>
            </w:tcMar>
            <w:vAlign w:val="bottom"/>
          </w:tcPr>
          <w:p w14:paraId="552F2689">
            <w:pPr>
              <w:rPr>
                <w:rFonts w:ascii="Arial" w:hAnsi="Arial"/>
                <w:sz w:val="16"/>
                <w:szCs w:val="16"/>
              </w:rPr>
            </w:pPr>
          </w:p>
        </w:tc>
        <w:tc>
          <w:tcPr>
            <w:tcW w:w="656" w:type="pct"/>
            <w:gridSpan w:val="5"/>
            <w:tcBorders>
              <w:top w:val="nil"/>
              <w:left w:val="nil"/>
              <w:bottom w:val="nil"/>
              <w:right w:val="nil"/>
            </w:tcBorders>
            <w:tcMar>
              <w:top w:w="0" w:type="dxa"/>
              <w:left w:w="108" w:type="dxa"/>
              <w:bottom w:w="0" w:type="dxa"/>
              <w:right w:w="108" w:type="dxa"/>
            </w:tcMar>
            <w:vAlign w:val="bottom"/>
          </w:tcPr>
          <w:p w14:paraId="08F09B88">
            <w:pPr>
              <w:rPr>
                <w:rFonts w:ascii="Arial" w:hAnsi="Arial"/>
                <w:sz w:val="16"/>
                <w:szCs w:val="16"/>
              </w:rPr>
            </w:pPr>
          </w:p>
        </w:tc>
        <w:tc>
          <w:tcPr>
            <w:tcW w:w="637" w:type="pct"/>
            <w:gridSpan w:val="5"/>
            <w:tcBorders>
              <w:top w:val="nil"/>
              <w:left w:val="nil"/>
              <w:bottom w:val="nil"/>
              <w:right w:val="nil"/>
            </w:tcBorders>
            <w:tcMar>
              <w:top w:w="0" w:type="dxa"/>
              <w:left w:w="108" w:type="dxa"/>
              <w:bottom w:w="0" w:type="dxa"/>
              <w:right w:w="108" w:type="dxa"/>
            </w:tcMar>
            <w:vAlign w:val="bottom"/>
          </w:tcPr>
          <w:p w14:paraId="4290EBB5">
            <w:pPr>
              <w:rPr>
                <w:rFonts w:ascii="Arial" w:hAnsi="Arial"/>
                <w:sz w:val="16"/>
                <w:szCs w:val="16"/>
              </w:rPr>
            </w:pPr>
          </w:p>
        </w:tc>
        <w:tc>
          <w:tcPr>
            <w:tcW w:w="957" w:type="pct"/>
            <w:gridSpan w:val="5"/>
            <w:tcBorders>
              <w:top w:val="nil"/>
              <w:left w:val="nil"/>
              <w:bottom w:val="nil"/>
              <w:right w:val="nil"/>
            </w:tcBorders>
            <w:tcMar>
              <w:top w:w="0" w:type="dxa"/>
              <w:left w:w="108" w:type="dxa"/>
              <w:bottom w:w="0" w:type="dxa"/>
              <w:right w:w="108" w:type="dxa"/>
            </w:tcMar>
            <w:vAlign w:val="bottom"/>
          </w:tcPr>
          <w:p w14:paraId="44E062A3">
            <w:pPr>
              <w:widowControl/>
              <w:jc w:val="right"/>
              <w:rPr>
                <w:rFonts w:hint="eastAsia" w:ascii="宋体" w:hAnsi="宋体" w:cs="宋体"/>
                <w:sz w:val="16"/>
                <w:szCs w:val="16"/>
              </w:rPr>
            </w:pPr>
            <w:r>
              <w:rPr>
                <w:rFonts w:hint="eastAsia" w:ascii="宋体" w:hAnsi="宋体" w:cs="宋体"/>
                <w:sz w:val="16"/>
                <w:szCs w:val="16"/>
              </w:rPr>
              <w:t>公开09表</w:t>
            </w:r>
          </w:p>
        </w:tc>
      </w:tr>
      <w:tr w14:paraId="3EF92BAB">
        <w:tblPrEx>
          <w:tblCellMar>
            <w:top w:w="0" w:type="dxa"/>
            <w:left w:w="10" w:type="dxa"/>
            <w:bottom w:w="0" w:type="dxa"/>
            <w:right w:w="10" w:type="dxa"/>
          </w:tblCellMar>
        </w:tblPrEx>
        <w:trPr>
          <w:trHeight w:val="255" w:hRule="atLeast"/>
        </w:trPr>
        <w:tc>
          <w:tcPr>
            <w:tcW w:w="1771" w:type="pct"/>
            <w:gridSpan w:val="10"/>
            <w:tcBorders>
              <w:top w:val="nil"/>
              <w:left w:val="nil"/>
              <w:bottom w:val="nil"/>
              <w:right w:val="nil"/>
            </w:tcBorders>
            <w:tcMar>
              <w:top w:w="0" w:type="dxa"/>
              <w:left w:w="108" w:type="dxa"/>
              <w:bottom w:w="0" w:type="dxa"/>
              <w:right w:w="108" w:type="dxa"/>
            </w:tcMar>
            <w:vAlign w:val="bottom"/>
          </w:tcPr>
          <w:p w14:paraId="22BEB369">
            <w:pPr>
              <w:widowControl/>
              <w:jc w:val="left"/>
              <w:rPr>
                <w:rFonts w:hint="eastAsia" w:ascii="宋体" w:hAnsi="宋体" w:cs="宋体"/>
                <w:sz w:val="16"/>
                <w:szCs w:val="16"/>
              </w:rPr>
            </w:pPr>
            <w:r>
              <w:rPr>
                <w:rFonts w:hint="eastAsia" w:ascii="宋体" w:hAnsi="宋体" w:cs="宋体"/>
                <w:sz w:val="16"/>
                <w:szCs w:val="16"/>
              </w:rPr>
              <w:t>部门：大同市公安局云泉分局</w:t>
            </w:r>
          </w:p>
        </w:tc>
        <w:tc>
          <w:tcPr>
            <w:tcW w:w="152" w:type="pct"/>
            <w:tcBorders>
              <w:top w:val="nil"/>
              <w:left w:val="nil"/>
              <w:bottom w:val="nil"/>
              <w:right w:val="nil"/>
            </w:tcBorders>
            <w:tcMar>
              <w:top w:w="0" w:type="dxa"/>
              <w:left w:w="108" w:type="dxa"/>
              <w:bottom w:w="0" w:type="dxa"/>
              <w:right w:w="108" w:type="dxa"/>
            </w:tcMar>
            <w:vAlign w:val="bottom"/>
          </w:tcPr>
          <w:p w14:paraId="4DC32B10">
            <w:pPr>
              <w:rPr>
                <w:rFonts w:ascii="Arial" w:hAnsi="Arial"/>
                <w:sz w:val="16"/>
                <w:szCs w:val="16"/>
              </w:rPr>
            </w:pPr>
          </w:p>
        </w:tc>
        <w:tc>
          <w:tcPr>
            <w:tcW w:w="159" w:type="pct"/>
            <w:gridSpan w:val="2"/>
            <w:tcBorders>
              <w:top w:val="nil"/>
              <w:left w:val="nil"/>
              <w:bottom w:val="nil"/>
              <w:right w:val="nil"/>
            </w:tcBorders>
            <w:tcMar>
              <w:top w:w="0" w:type="dxa"/>
              <w:left w:w="108" w:type="dxa"/>
              <w:bottom w:w="0" w:type="dxa"/>
              <w:right w:w="108" w:type="dxa"/>
            </w:tcMar>
            <w:vAlign w:val="bottom"/>
          </w:tcPr>
          <w:p w14:paraId="473162B9">
            <w:pPr>
              <w:rPr>
                <w:rFonts w:ascii="Arial" w:hAnsi="Arial"/>
                <w:sz w:val="16"/>
                <w:szCs w:val="16"/>
              </w:rPr>
            </w:pPr>
          </w:p>
        </w:tc>
        <w:tc>
          <w:tcPr>
            <w:tcW w:w="666" w:type="pct"/>
            <w:gridSpan w:val="2"/>
            <w:tcBorders>
              <w:top w:val="nil"/>
              <w:left w:val="nil"/>
              <w:bottom w:val="nil"/>
              <w:right w:val="nil"/>
            </w:tcBorders>
            <w:tcMar>
              <w:top w:w="0" w:type="dxa"/>
              <w:left w:w="108" w:type="dxa"/>
              <w:bottom w:w="0" w:type="dxa"/>
              <w:right w:w="108" w:type="dxa"/>
            </w:tcMar>
            <w:vAlign w:val="bottom"/>
          </w:tcPr>
          <w:p w14:paraId="3FE6BB80">
            <w:pPr>
              <w:rPr>
                <w:rFonts w:ascii="Arial" w:hAnsi="Arial"/>
                <w:sz w:val="16"/>
                <w:szCs w:val="16"/>
              </w:rPr>
            </w:pPr>
          </w:p>
        </w:tc>
        <w:tc>
          <w:tcPr>
            <w:tcW w:w="656" w:type="pct"/>
            <w:gridSpan w:val="5"/>
            <w:tcBorders>
              <w:top w:val="nil"/>
              <w:left w:val="nil"/>
              <w:bottom w:val="nil"/>
              <w:right w:val="nil"/>
            </w:tcBorders>
            <w:tcMar>
              <w:top w:w="0" w:type="dxa"/>
              <w:left w:w="108" w:type="dxa"/>
              <w:bottom w:w="0" w:type="dxa"/>
              <w:right w:w="108" w:type="dxa"/>
            </w:tcMar>
            <w:vAlign w:val="bottom"/>
          </w:tcPr>
          <w:p w14:paraId="23EE1929">
            <w:pPr>
              <w:rPr>
                <w:rFonts w:ascii="Arial" w:hAnsi="Arial"/>
                <w:sz w:val="16"/>
                <w:szCs w:val="16"/>
              </w:rPr>
            </w:pPr>
          </w:p>
        </w:tc>
        <w:tc>
          <w:tcPr>
            <w:tcW w:w="637" w:type="pct"/>
            <w:gridSpan w:val="5"/>
            <w:tcBorders>
              <w:top w:val="nil"/>
              <w:left w:val="nil"/>
              <w:bottom w:val="nil"/>
              <w:right w:val="nil"/>
            </w:tcBorders>
            <w:tcMar>
              <w:top w:w="0" w:type="dxa"/>
              <w:left w:w="108" w:type="dxa"/>
              <w:bottom w:w="0" w:type="dxa"/>
              <w:right w:w="108" w:type="dxa"/>
            </w:tcMar>
            <w:vAlign w:val="bottom"/>
          </w:tcPr>
          <w:p w14:paraId="268BA613">
            <w:pPr>
              <w:rPr>
                <w:rFonts w:ascii="Arial" w:hAnsi="Arial"/>
                <w:sz w:val="16"/>
                <w:szCs w:val="16"/>
              </w:rPr>
            </w:pPr>
          </w:p>
        </w:tc>
        <w:tc>
          <w:tcPr>
            <w:tcW w:w="957" w:type="pct"/>
            <w:gridSpan w:val="5"/>
            <w:tcBorders>
              <w:top w:val="nil"/>
              <w:left w:val="nil"/>
              <w:bottom w:val="nil"/>
              <w:right w:val="nil"/>
            </w:tcBorders>
            <w:tcMar>
              <w:top w:w="0" w:type="dxa"/>
              <w:left w:w="108" w:type="dxa"/>
              <w:bottom w:w="0" w:type="dxa"/>
              <w:right w:w="108" w:type="dxa"/>
            </w:tcMar>
            <w:vAlign w:val="bottom"/>
          </w:tcPr>
          <w:p w14:paraId="00E4F9AB">
            <w:pPr>
              <w:widowControl/>
              <w:jc w:val="right"/>
              <w:rPr>
                <w:rFonts w:hint="eastAsia" w:ascii="宋体" w:hAnsi="宋体" w:cs="宋体"/>
                <w:sz w:val="16"/>
                <w:szCs w:val="16"/>
              </w:rPr>
            </w:pPr>
            <w:r>
              <w:rPr>
                <w:rFonts w:hint="eastAsia" w:ascii="宋体" w:hAnsi="宋体" w:cs="宋体"/>
                <w:sz w:val="16"/>
                <w:szCs w:val="16"/>
              </w:rPr>
              <w:t>金额单位：元</w:t>
            </w:r>
          </w:p>
        </w:tc>
      </w:tr>
      <w:tr w14:paraId="5B023060">
        <w:tblPrEx>
          <w:tblCellMar>
            <w:top w:w="0" w:type="dxa"/>
            <w:left w:w="10" w:type="dxa"/>
            <w:bottom w:w="0" w:type="dxa"/>
            <w:right w:w="10" w:type="dxa"/>
          </w:tblCellMar>
        </w:tblPrEx>
        <w:trPr>
          <w:trHeight w:val="308" w:hRule="atLeast"/>
        </w:trPr>
        <w:tc>
          <w:tcPr>
            <w:tcW w:w="2749" w:type="pct"/>
            <w:gridSpan w:val="15"/>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265BE8CD">
            <w:pPr>
              <w:widowControl/>
              <w:jc w:val="center"/>
              <w:rPr>
                <w:rFonts w:hint="eastAsia" w:ascii="宋体" w:hAnsi="宋体" w:cs="宋体"/>
                <w:sz w:val="20"/>
                <w:szCs w:val="20"/>
              </w:rPr>
            </w:pPr>
            <w:r>
              <w:rPr>
                <w:rFonts w:hint="eastAsia" w:ascii="宋体" w:hAnsi="宋体" w:cs="宋体"/>
                <w:sz w:val="20"/>
                <w:szCs w:val="20"/>
              </w:rPr>
              <w:t>项目</w:t>
            </w:r>
          </w:p>
        </w:tc>
        <w:tc>
          <w:tcPr>
            <w:tcW w:w="2250" w:type="pct"/>
            <w:gridSpan w:val="15"/>
            <w:tcBorders>
              <w:top w:val="single" w:color="000000" w:sz="4" w:space="0"/>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471E49F">
            <w:pPr>
              <w:widowControl/>
              <w:jc w:val="center"/>
              <w:rPr>
                <w:rFonts w:hint="eastAsia" w:ascii="宋体" w:hAnsi="宋体" w:cs="宋体"/>
                <w:sz w:val="20"/>
                <w:szCs w:val="20"/>
              </w:rPr>
            </w:pPr>
            <w:r>
              <w:rPr>
                <w:rFonts w:hint="eastAsia" w:ascii="宋体" w:hAnsi="宋体" w:cs="宋体"/>
                <w:sz w:val="20"/>
                <w:szCs w:val="20"/>
              </w:rPr>
              <w:t>本年支出</w:t>
            </w:r>
          </w:p>
        </w:tc>
      </w:tr>
      <w:tr w14:paraId="09F87C55">
        <w:tblPrEx>
          <w:tblCellMar>
            <w:top w:w="0" w:type="dxa"/>
            <w:left w:w="10" w:type="dxa"/>
            <w:bottom w:w="0" w:type="dxa"/>
            <w:right w:w="10" w:type="dxa"/>
          </w:tblCellMar>
        </w:tblPrEx>
        <w:trPr>
          <w:trHeight w:val="308" w:hRule="atLeast"/>
        </w:trPr>
        <w:tc>
          <w:tcPr>
            <w:tcW w:w="2083" w:type="pct"/>
            <w:gridSpan w:val="13"/>
            <w:vMerge w:val="restart"/>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25288BC">
            <w:pPr>
              <w:widowControl/>
              <w:jc w:val="center"/>
              <w:rPr>
                <w:rFonts w:hint="eastAsia" w:ascii="宋体" w:hAnsi="宋体" w:cs="宋体"/>
                <w:sz w:val="20"/>
                <w:szCs w:val="20"/>
              </w:rPr>
            </w:pPr>
            <w:r>
              <w:rPr>
                <w:rFonts w:hint="eastAsia" w:ascii="宋体" w:hAnsi="宋体" w:cs="宋体"/>
                <w:sz w:val="20"/>
                <w:szCs w:val="20"/>
              </w:rPr>
              <w:t>功能分类科目编码</w:t>
            </w:r>
          </w:p>
        </w:tc>
        <w:tc>
          <w:tcPr>
            <w:tcW w:w="666" w:type="pct"/>
            <w:gridSpan w:val="2"/>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2240E3A">
            <w:pPr>
              <w:widowControl/>
              <w:jc w:val="center"/>
              <w:rPr>
                <w:rFonts w:hint="eastAsia" w:ascii="宋体" w:hAnsi="宋体" w:cs="宋体"/>
                <w:sz w:val="20"/>
                <w:szCs w:val="20"/>
              </w:rPr>
            </w:pPr>
            <w:r>
              <w:rPr>
                <w:rFonts w:hint="eastAsia" w:ascii="宋体" w:hAnsi="宋体" w:cs="宋体"/>
                <w:sz w:val="20"/>
                <w:szCs w:val="20"/>
              </w:rPr>
              <w:t>科目名称</w:t>
            </w:r>
          </w:p>
        </w:tc>
        <w:tc>
          <w:tcPr>
            <w:tcW w:w="656" w:type="pct"/>
            <w:gridSpan w:val="5"/>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9EFD0FA">
            <w:pPr>
              <w:widowControl/>
              <w:jc w:val="center"/>
              <w:rPr>
                <w:rFonts w:hint="eastAsia" w:ascii="宋体" w:hAnsi="宋体" w:cs="宋体"/>
                <w:sz w:val="20"/>
                <w:szCs w:val="20"/>
              </w:rPr>
            </w:pPr>
            <w:r>
              <w:rPr>
                <w:rFonts w:hint="eastAsia" w:ascii="宋体" w:hAnsi="宋体" w:cs="宋体"/>
                <w:sz w:val="20"/>
                <w:szCs w:val="20"/>
              </w:rPr>
              <w:t>合计</w:t>
            </w:r>
          </w:p>
        </w:tc>
        <w:tc>
          <w:tcPr>
            <w:tcW w:w="637" w:type="pct"/>
            <w:gridSpan w:val="5"/>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89BDD4">
            <w:pPr>
              <w:widowControl/>
              <w:jc w:val="center"/>
              <w:rPr>
                <w:rFonts w:hint="eastAsia" w:ascii="宋体" w:hAnsi="宋体" w:cs="宋体"/>
                <w:sz w:val="20"/>
                <w:szCs w:val="20"/>
              </w:rPr>
            </w:pPr>
            <w:r>
              <w:rPr>
                <w:rFonts w:hint="eastAsia" w:ascii="宋体" w:hAnsi="宋体" w:cs="宋体"/>
                <w:sz w:val="20"/>
                <w:szCs w:val="20"/>
              </w:rPr>
              <w:t>基本支出</w:t>
            </w:r>
          </w:p>
        </w:tc>
        <w:tc>
          <w:tcPr>
            <w:tcW w:w="957" w:type="pct"/>
            <w:gridSpan w:val="5"/>
            <w:vMerge w:val="restart"/>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D0BADE3">
            <w:pPr>
              <w:widowControl/>
              <w:jc w:val="center"/>
              <w:rPr>
                <w:rFonts w:hint="eastAsia" w:ascii="宋体" w:hAnsi="宋体" w:cs="宋体"/>
                <w:sz w:val="20"/>
                <w:szCs w:val="20"/>
              </w:rPr>
            </w:pPr>
            <w:r>
              <w:rPr>
                <w:rFonts w:hint="eastAsia" w:ascii="宋体" w:hAnsi="宋体" w:cs="宋体"/>
                <w:sz w:val="20"/>
                <w:szCs w:val="20"/>
              </w:rPr>
              <w:t>项目支出</w:t>
            </w:r>
          </w:p>
        </w:tc>
      </w:tr>
      <w:tr w14:paraId="20E1A115">
        <w:tblPrEx>
          <w:tblCellMar>
            <w:top w:w="0" w:type="dxa"/>
            <w:left w:w="10" w:type="dxa"/>
            <w:bottom w:w="0" w:type="dxa"/>
            <w:right w:w="10" w:type="dxa"/>
          </w:tblCellMar>
        </w:tblPrEx>
        <w:trPr>
          <w:trHeight w:val="308" w:hRule="atLeast"/>
        </w:trPr>
        <w:tc>
          <w:tcPr>
            <w:tcW w:w="2083" w:type="pct"/>
            <w:gridSpan w:val="1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FE481AD"/>
        </w:tc>
        <w:tc>
          <w:tcPr>
            <w:tcW w:w="666"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BB82790"/>
        </w:tc>
        <w:tc>
          <w:tcPr>
            <w:tcW w:w="656"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576683B"/>
        </w:tc>
        <w:tc>
          <w:tcPr>
            <w:tcW w:w="637"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FBED073"/>
        </w:tc>
        <w:tc>
          <w:tcPr>
            <w:tcW w:w="957"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3B98ADC"/>
        </w:tc>
      </w:tr>
      <w:tr w14:paraId="68DBA9EC">
        <w:tblPrEx>
          <w:tblCellMar>
            <w:top w:w="0" w:type="dxa"/>
            <w:left w:w="10" w:type="dxa"/>
            <w:bottom w:w="0" w:type="dxa"/>
            <w:right w:w="10" w:type="dxa"/>
          </w:tblCellMar>
        </w:tblPrEx>
        <w:trPr>
          <w:trHeight w:val="308" w:hRule="atLeast"/>
        </w:trPr>
        <w:tc>
          <w:tcPr>
            <w:tcW w:w="2083" w:type="pct"/>
            <w:gridSpan w:val="13"/>
            <w:vMerge w:val="continue"/>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9F43B92"/>
        </w:tc>
        <w:tc>
          <w:tcPr>
            <w:tcW w:w="666" w:type="pct"/>
            <w:gridSpan w:val="2"/>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1574DE2C"/>
        </w:tc>
        <w:tc>
          <w:tcPr>
            <w:tcW w:w="656"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BFF437D"/>
        </w:tc>
        <w:tc>
          <w:tcPr>
            <w:tcW w:w="637"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CCC133"/>
        </w:tc>
        <w:tc>
          <w:tcPr>
            <w:tcW w:w="957" w:type="pct"/>
            <w:gridSpan w:val="5"/>
            <w:vMerge w:val="continue"/>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7B9A521"/>
        </w:tc>
      </w:tr>
      <w:tr w14:paraId="28AFB879">
        <w:tblPrEx>
          <w:tblCellMar>
            <w:top w:w="0" w:type="dxa"/>
            <w:left w:w="10" w:type="dxa"/>
            <w:bottom w:w="0" w:type="dxa"/>
            <w:right w:w="10" w:type="dxa"/>
          </w:tblCellMar>
        </w:tblPrEx>
        <w:trPr>
          <w:trHeight w:val="308" w:hRule="atLeast"/>
        </w:trPr>
        <w:tc>
          <w:tcPr>
            <w:tcW w:w="2749" w:type="pct"/>
            <w:gridSpan w:val="1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1F90ED3">
            <w:pPr>
              <w:widowControl/>
              <w:jc w:val="center"/>
              <w:rPr>
                <w:rFonts w:hint="eastAsia" w:ascii="宋体" w:hAnsi="宋体" w:cs="宋体"/>
                <w:sz w:val="20"/>
                <w:szCs w:val="20"/>
              </w:rPr>
            </w:pPr>
            <w:r>
              <w:rPr>
                <w:rFonts w:hint="eastAsia" w:ascii="宋体" w:hAnsi="宋体" w:cs="宋体"/>
                <w:sz w:val="20"/>
                <w:szCs w:val="20"/>
              </w:rPr>
              <w:t>栏次</w:t>
            </w:r>
          </w:p>
        </w:tc>
        <w:tc>
          <w:tcPr>
            <w:tcW w:w="656"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803ACDD">
            <w:pPr>
              <w:widowControl/>
              <w:jc w:val="center"/>
              <w:rPr>
                <w:rFonts w:hint="eastAsia" w:ascii="宋体" w:hAnsi="宋体" w:cs="宋体"/>
                <w:sz w:val="20"/>
                <w:szCs w:val="20"/>
              </w:rPr>
            </w:pPr>
            <w:r>
              <w:rPr>
                <w:rFonts w:hint="eastAsia" w:ascii="宋体" w:hAnsi="宋体" w:cs="宋体"/>
                <w:sz w:val="20"/>
                <w:szCs w:val="20"/>
              </w:rPr>
              <w:t>1</w:t>
            </w:r>
          </w:p>
        </w:tc>
        <w:tc>
          <w:tcPr>
            <w:tcW w:w="63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85F82AD">
            <w:pPr>
              <w:widowControl/>
              <w:jc w:val="center"/>
              <w:rPr>
                <w:rFonts w:hint="eastAsia" w:ascii="宋体" w:hAnsi="宋体" w:cs="宋体"/>
                <w:sz w:val="20"/>
                <w:szCs w:val="20"/>
              </w:rPr>
            </w:pPr>
            <w:r>
              <w:rPr>
                <w:rFonts w:hint="eastAsia" w:ascii="宋体" w:hAnsi="宋体" w:cs="宋体"/>
                <w:sz w:val="20"/>
                <w:szCs w:val="20"/>
              </w:rPr>
              <w:t>2</w:t>
            </w:r>
          </w:p>
        </w:tc>
        <w:tc>
          <w:tcPr>
            <w:tcW w:w="95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2F6D064">
            <w:pPr>
              <w:widowControl/>
              <w:jc w:val="center"/>
              <w:rPr>
                <w:rFonts w:hint="eastAsia" w:ascii="宋体" w:hAnsi="宋体" w:cs="宋体"/>
                <w:sz w:val="20"/>
                <w:szCs w:val="20"/>
              </w:rPr>
            </w:pPr>
            <w:r>
              <w:rPr>
                <w:rFonts w:hint="eastAsia" w:ascii="宋体" w:hAnsi="宋体" w:cs="宋体"/>
                <w:sz w:val="20"/>
                <w:szCs w:val="20"/>
              </w:rPr>
              <w:t>3</w:t>
            </w:r>
          </w:p>
        </w:tc>
      </w:tr>
      <w:tr w14:paraId="2777015A">
        <w:tblPrEx>
          <w:tblCellMar>
            <w:top w:w="0" w:type="dxa"/>
            <w:left w:w="10" w:type="dxa"/>
            <w:bottom w:w="0" w:type="dxa"/>
            <w:right w:w="10" w:type="dxa"/>
          </w:tblCellMar>
        </w:tblPrEx>
        <w:trPr>
          <w:trHeight w:val="308" w:hRule="atLeast"/>
        </w:trPr>
        <w:tc>
          <w:tcPr>
            <w:tcW w:w="2749" w:type="pct"/>
            <w:gridSpan w:val="15"/>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644661C">
            <w:pPr>
              <w:widowControl/>
              <w:jc w:val="center"/>
              <w:rPr>
                <w:rFonts w:hint="eastAsia" w:ascii="宋体" w:hAnsi="宋体" w:cs="宋体"/>
                <w:sz w:val="20"/>
                <w:szCs w:val="20"/>
              </w:rPr>
            </w:pPr>
            <w:r>
              <w:rPr>
                <w:rFonts w:hint="eastAsia" w:ascii="宋体" w:hAnsi="宋体" w:cs="宋体"/>
                <w:sz w:val="20"/>
                <w:szCs w:val="20"/>
              </w:rPr>
              <w:t>合计</w:t>
            </w: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9742C6D">
            <w:pPr>
              <w:jc w:val="right"/>
              <w:rPr>
                <w:rFonts w:hint="eastAsia" w:ascii="宋体" w:hAnsi="宋体" w:cs="宋体"/>
                <w:b/>
                <w:bCs/>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0265DD2">
            <w:pPr>
              <w:jc w:val="right"/>
              <w:rPr>
                <w:rFonts w:hint="eastAsia" w:ascii="宋体" w:hAnsi="宋体" w:cs="宋体"/>
                <w:b/>
                <w:bCs/>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00560573">
            <w:pPr>
              <w:jc w:val="right"/>
              <w:rPr>
                <w:rFonts w:hint="eastAsia" w:ascii="宋体" w:hAnsi="宋体" w:cs="宋体"/>
                <w:b/>
                <w:bCs/>
                <w:sz w:val="20"/>
                <w:szCs w:val="20"/>
              </w:rPr>
            </w:pPr>
          </w:p>
        </w:tc>
      </w:tr>
      <w:tr w14:paraId="74940FDF">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312ECFC">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3D49074">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5C6E87E">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CFC0CB7">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B26C551">
            <w:pPr>
              <w:jc w:val="right"/>
              <w:rPr>
                <w:rFonts w:hint="eastAsia" w:ascii="宋体" w:hAnsi="宋体" w:cs="宋体"/>
                <w:sz w:val="20"/>
                <w:szCs w:val="20"/>
              </w:rPr>
            </w:pPr>
          </w:p>
        </w:tc>
      </w:tr>
      <w:tr w14:paraId="5C5B441A">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05FEC82">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C88AD59">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75A001B9">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EADD2A9">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4796302E">
            <w:pPr>
              <w:jc w:val="right"/>
              <w:rPr>
                <w:rFonts w:hint="eastAsia" w:ascii="宋体" w:hAnsi="宋体" w:cs="宋体"/>
                <w:sz w:val="20"/>
                <w:szCs w:val="20"/>
              </w:rPr>
            </w:pPr>
          </w:p>
        </w:tc>
      </w:tr>
      <w:tr w14:paraId="650381EB">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7E60887">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8A4A7DC">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D9A6B71">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41A660F">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D917618">
            <w:pPr>
              <w:jc w:val="right"/>
              <w:rPr>
                <w:rFonts w:hint="eastAsia" w:ascii="宋体" w:hAnsi="宋体" w:cs="宋体"/>
                <w:sz w:val="20"/>
                <w:szCs w:val="20"/>
              </w:rPr>
            </w:pPr>
          </w:p>
        </w:tc>
      </w:tr>
      <w:tr w14:paraId="289D6F0E">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808DF34">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B89CB6E">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9F8FC4F">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4ABA8AC">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9FC5231">
            <w:pPr>
              <w:jc w:val="right"/>
              <w:rPr>
                <w:rFonts w:hint="eastAsia" w:ascii="宋体" w:hAnsi="宋体" w:cs="宋体"/>
                <w:sz w:val="20"/>
                <w:szCs w:val="20"/>
              </w:rPr>
            </w:pPr>
          </w:p>
        </w:tc>
      </w:tr>
      <w:tr w14:paraId="2EF51F8E">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B77E3A2">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6C9524D">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64EF9E57">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1C8426F">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44A7D015">
            <w:pPr>
              <w:jc w:val="right"/>
              <w:rPr>
                <w:rFonts w:hint="eastAsia" w:ascii="宋体" w:hAnsi="宋体" w:cs="宋体"/>
                <w:sz w:val="20"/>
                <w:szCs w:val="20"/>
              </w:rPr>
            </w:pPr>
          </w:p>
        </w:tc>
      </w:tr>
      <w:tr w14:paraId="254BF1BB">
        <w:tblPrEx>
          <w:tblCellMar>
            <w:top w:w="0" w:type="dxa"/>
            <w:left w:w="10" w:type="dxa"/>
            <w:bottom w:w="0" w:type="dxa"/>
            <w:right w:w="10" w:type="dxa"/>
          </w:tblCellMar>
        </w:tblPrEx>
        <w:trPr>
          <w:trHeight w:val="308" w:hRule="atLeast"/>
        </w:trPr>
        <w:tc>
          <w:tcPr>
            <w:tcW w:w="2083" w:type="pct"/>
            <w:gridSpan w:val="13"/>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94FE603">
            <w:pPr>
              <w:jc w:val="left"/>
              <w:rPr>
                <w:rFonts w:hint="eastAsia" w:ascii="宋体" w:hAnsi="宋体" w:cs="宋体"/>
                <w:sz w:val="20"/>
                <w:szCs w:val="20"/>
              </w:rPr>
            </w:pPr>
          </w:p>
        </w:tc>
        <w:tc>
          <w:tcPr>
            <w:tcW w:w="666" w:type="pct"/>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008D156">
            <w:pPr>
              <w:jc w:val="left"/>
              <w:rPr>
                <w:rFonts w:hint="eastAsia" w:ascii="宋体" w:hAnsi="宋体" w:cs="宋体"/>
                <w:sz w:val="20"/>
                <w:szCs w:val="20"/>
              </w:rPr>
            </w:pPr>
          </w:p>
        </w:tc>
        <w:tc>
          <w:tcPr>
            <w:tcW w:w="656"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20508E3D">
            <w:pPr>
              <w:jc w:val="right"/>
              <w:rPr>
                <w:rFonts w:hint="eastAsia" w:ascii="宋体" w:hAnsi="宋体" w:cs="宋体"/>
                <w:sz w:val="20"/>
                <w:szCs w:val="20"/>
              </w:rPr>
            </w:pPr>
          </w:p>
        </w:tc>
        <w:tc>
          <w:tcPr>
            <w:tcW w:w="63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5050C385">
            <w:pPr>
              <w:jc w:val="right"/>
              <w:rPr>
                <w:rFonts w:hint="eastAsia" w:ascii="宋体" w:hAnsi="宋体" w:cs="宋体"/>
                <w:sz w:val="20"/>
                <w:szCs w:val="20"/>
              </w:rPr>
            </w:pPr>
          </w:p>
        </w:tc>
        <w:tc>
          <w:tcPr>
            <w:tcW w:w="957" w:type="pct"/>
            <w:gridSpan w:val="5"/>
            <w:tcBorders>
              <w:top w:val="nil"/>
              <w:left w:val="nil"/>
              <w:bottom w:val="single" w:color="000000" w:sz="4" w:space="0"/>
              <w:right w:val="single" w:color="000000" w:sz="4" w:space="0"/>
            </w:tcBorders>
            <w:tcMar>
              <w:top w:w="0" w:type="dxa"/>
              <w:left w:w="108" w:type="dxa"/>
              <w:bottom w:w="0" w:type="dxa"/>
              <w:right w:w="108" w:type="dxa"/>
            </w:tcMar>
            <w:vAlign w:val="center"/>
          </w:tcPr>
          <w:p w14:paraId="1AAAB373">
            <w:pPr>
              <w:jc w:val="right"/>
              <w:rPr>
                <w:rFonts w:hint="eastAsia" w:ascii="宋体" w:hAnsi="宋体" w:cs="宋体"/>
                <w:sz w:val="20"/>
                <w:szCs w:val="20"/>
              </w:rPr>
            </w:pPr>
          </w:p>
        </w:tc>
      </w:tr>
      <w:tr w14:paraId="0C7F45F9">
        <w:tblPrEx>
          <w:tblCellMar>
            <w:top w:w="0" w:type="dxa"/>
            <w:left w:w="10" w:type="dxa"/>
            <w:bottom w:w="0" w:type="dxa"/>
            <w:right w:w="10" w:type="dxa"/>
          </w:tblCellMar>
        </w:tblPrEx>
        <w:trPr>
          <w:trHeight w:val="308" w:hRule="atLeast"/>
        </w:trPr>
        <w:tc>
          <w:tcPr>
            <w:tcW w:w="5000" w:type="pct"/>
            <w:gridSpan w:val="30"/>
            <w:tcBorders>
              <w:top w:val="nil"/>
              <w:left w:val="nil"/>
              <w:bottom w:val="nil"/>
              <w:right w:val="nil"/>
            </w:tcBorders>
            <w:tcMar>
              <w:top w:w="0" w:type="dxa"/>
              <w:left w:w="108" w:type="dxa"/>
              <w:bottom w:w="0" w:type="dxa"/>
              <w:right w:w="108" w:type="dxa"/>
            </w:tcMar>
            <w:vAlign w:val="center"/>
          </w:tcPr>
          <w:p w14:paraId="0DE85DBA">
            <w:pPr>
              <w:widowControl/>
              <w:jc w:val="left"/>
              <w:rPr>
                <w:rFonts w:hint="eastAsia" w:ascii="宋体" w:hAnsi="宋体" w:cs="宋体"/>
                <w:sz w:val="20"/>
                <w:szCs w:val="20"/>
              </w:rPr>
            </w:pPr>
            <w:r>
              <w:rPr>
                <w:rFonts w:hint="eastAsia" w:ascii="宋体" w:hAnsi="宋体" w:cs="宋体"/>
                <w:sz w:val="20"/>
                <w:szCs w:val="20"/>
              </w:rPr>
              <w:t>注：本表反映部门本年度国有资本经营预算财政拨款支出情况。</w:t>
            </w:r>
          </w:p>
        </w:tc>
      </w:tr>
      <w:tr w14:paraId="10218F5B">
        <w:tblPrEx>
          <w:tblCellMar>
            <w:top w:w="0" w:type="dxa"/>
            <w:left w:w="10" w:type="dxa"/>
            <w:bottom w:w="0" w:type="dxa"/>
            <w:right w:w="10" w:type="dxa"/>
          </w:tblCellMar>
        </w:tblPrEx>
        <w:trPr>
          <w:trHeight w:val="582" w:hRule="atLeast"/>
        </w:trPr>
        <w:tc>
          <w:tcPr>
            <w:tcW w:w="5000" w:type="pct"/>
            <w:gridSpan w:val="30"/>
            <w:tcBorders>
              <w:top w:val="nil"/>
              <w:left w:val="nil"/>
              <w:bottom w:val="nil"/>
              <w:right w:val="nil"/>
            </w:tcBorders>
            <w:tcMar>
              <w:top w:w="0" w:type="dxa"/>
              <w:left w:w="108" w:type="dxa"/>
              <w:bottom w:w="0" w:type="dxa"/>
              <w:right w:w="108" w:type="dxa"/>
            </w:tcMar>
            <w:vAlign w:val="bottom"/>
          </w:tcPr>
          <w:p w14:paraId="367427BB">
            <w:pPr>
              <w:widowControl/>
              <w:rPr>
                <w:rFonts w:hint="eastAsia" w:ascii="仿宋" w:hAnsi="仿宋" w:eastAsia="仿宋" w:cs="仿宋"/>
                <w:sz w:val="32"/>
                <w:szCs w:val="36"/>
              </w:rPr>
            </w:pPr>
            <w:r>
              <w:rPr>
                <w:rFonts w:hint="eastAsia" w:ascii="仿宋" w:hAnsi="仿宋" w:eastAsia="仿宋" w:cs="仿宋"/>
                <w:sz w:val="32"/>
                <w:szCs w:val="32"/>
              </w:rPr>
              <w:t>说明；我单位没有使用</w:t>
            </w:r>
            <w:r>
              <w:rPr>
                <w:rFonts w:hint="eastAsia" w:ascii="仿宋" w:hAnsi="仿宋" w:eastAsia="仿宋" w:cs="仿宋"/>
                <w:sz w:val="32"/>
                <w:szCs w:val="36"/>
              </w:rPr>
              <w:t>国有资本经营预算安排的支出，故本表无数据。</w:t>
            </w:r>
          </w:p>
          <w:p w14:paraId="0967C695">
            <w:pPr>
              <w:widowControl/>
              <w:rPr>
                <w:rFonts w:hint="eastAsia" w:ascii="宋体" w:hAnsi="宋体" w:cs="宋体"/>
                <w:sz w:val="28"/>
                <w:szCs w:val="28"/>
              </w:rPr>
            </w:pPr>
          </w:p>
          <w:p w14:paraId="6675E90D">
            <w:pPr>
              <w:numPr>
                <w:ilvl w:val="0"/>
                <w:numId w:val="0"/>
              </w:numPr>
              <w:ind w:firstLine="640"/>
              <w:rPr>
                <w:rFonts w:hint="eastAsia" w:ascii="仿宋" w:hAnsi="仿宋" w:eastAsia="仿宋" w:cs="仿宋"/>
                <w:sz w:val="32"/>
                <w:szCs w:val="36"/>
              </w:rPr>
            </w:pPr>
          </w:p>
          <w:p w14:paraId="721A5062">
            <w:pPr>
              <w:numPr>
                <w:ilvl w:val="0"/>
                <w:numId w:val="0"/>
              </w:numPr>
              <w:ind w:firstLine="640"/>
              <w:rPr>
                <w:rFonts w:hint="eastAsia" w:ascii="仿宋" w:hAnsi="仿宋" w:eastAsia="仿宋" w:cs="仿宋"/>
                <w:sz w:val="32"/>
                <w:szCs w:val="36"/>
              </w:rPr>
            </w:pPr>
          </w:p>
          <w:p w14:paraId="2FF53FD9">
            <w:pPr>
              <w:numPr>
                <w:ilvl w:val="0"/>
                <w:numId w:val="0"/>
              </w:numPr>
              <w:ind w:firstLine="640"/>
              <w:rPr>
                <w:rFonts w:hint="eastAsia" w:ascii="仿宋" w:hAnsi="仿宋" w:eastAsia="仿宋" w:cs="仿宋"/>
                <w:sz w:val="32"/>
                <w:szCs w:val="36"/>
              </w:rPr>
            </w:pPr>
          </w:p>
          <w:p w14:paraId="4C971902">
            <w:pPr>
              <w:numPr>
                <w:ilvl w:val="0"/>
                <w:numId w:val="0"/>
              </w:numPr>
              <w:ind w:firstLine="640"/>
              <w:rPr>
                <w:rFonts w:hint="eastAsia" w:ascii="仿宋" w:hAnsi="仿宋" w:eastAsia="仿宋" w:cs="仿宋"/>
                <w:sz w:val="32"/>
                <w:szCs w:val="36"/>
              </w:rPr>
            </w:pPr>
          </w:p>
          <w:p w14:paraId="5B724BB9">
            <w:pPr>
              <w:numPr>
                <w:ilvl w:val="0"/>
                <w:numId w:val="0"/>
              </w:numPr>
              <w:ind w:firstLine="643" w:firstLineChars="200"/>
              <w:rPr>
                <w:rFonts w:hint="eastAsia" w:ascii="宋体" w:hAnsi="宋体" w:cs="宋体"/>
                <w:sz w:val="28"/>
                <w:szCs w:val="28"/>
              </w:rPr>
            </w:pPr>
            <w:r>
              <w:rPr>
                <w:rFonts w:hint="eastAsia" w:ascii="仿宋" w:hAnsi="仿宋" w:eastAsia="仿宋" w:cs="仿宋"/>
                <w:b/>
                <w:bCs/>
                <w:sz w:val="32"/>
                <w:szCs w:val="36"/>
              </w:rPr>
              <w:t>十、部门决算相关信息统计表</w:t>
            </w:r>
          </w:p>
        </w:tc>
      </w:tr>
      <w:tr w14:paraId="5B098A35">
        <w:tblPrEx>
          <w:tblCellMar>
            <w:top w:w="0" w:type="dxa"/>
            <w:left w:w="10" w:type="dxa"/>
            <w:bottom w:w="0" w:type="dxa"/>
            <w:right w:w="10" w:type="dxa"/>
          </w:tblCellMar>
        </w:tblPrEx>
        <w:trPr>
          <w:trHeight w:val="255" w:hRule="atLeast"/>
        </w:trPr>
        <w:tc>
          <w:tcPr>
            <w:tcW w:w="3150" w:type="pct"/>
            <w:gridSpan w:val="19"/>
            <w:tcBorders>
              <w:top w:val="nil"/>
              <w:left w:val="nil"/>
              <w:bottom w:val="nil"/>
              <w:right w:val="nil"/>
            </w:tcBorders>
            <w:tcMar>
              <w:top w:w="0" w:type="dxa"/>
              <w:left w:w="108" w:type="dxa"/>
              <w:bottom w:w="0" w:type="dxa"/>
              <w:right w:w="108" w:type="dxa"/>
            </w:tcMar>
            <w:vAlign w:val="bottom"/>
          </w:tcPr>
          <w:p w14:paraId="62582B66">
            <w:pPr>
              <w:jc w:val="center"/>
              <w:rPr>
                <w:rFonts w:hint="eastAsia" w:ascii="Arial" w:hAnsi="Arial"/>
                <w:sz w:val="13"/>
                <w:szCs w:val="13"/>
              </w:rPr>
            </w:pPr>
            <w:r>
              <w:rPr>
                <w:rFonts w:hint="eastAsia" w:ascii="宋体" w:hAnsi="宋体" w:cs="宋体"/>
                <w:szCs w:val="21"/>
                <w:lang w:val="en-US" w:eastAsia="zh-CN"/>
              </w:rPr>
              <w:t xml:space="preserve">                                            </w:t>
            </w:r>
            <w:r>
              <w:rPr>
                <w:rFonts w:hint="eastAsia" w:ascii="宋体" w:hAnsi="宋体" w:cs="宋体"/>
                <w:szCs w:val="21"/>
              </w:rPr>
              <w:t>部门决算公开相关信息统计表</w:t>
            </w:r>
          </w:p>
        </w:tc>
        <w:tc>
          <w:tcPr>
            <w:tcW w:w="827" w:type="pct"/>
            <w:gridSpan w:val="5"/>
            <w:tcBorders>
              <w:top w:val="nil"/>
              <w:left w:val="nil"/>
              <w:bottom w:val="nil"/>
              <w:right w:val="nil"/>
            </w:tcBorders>
            <w:tcMar>
              <w:top w:w="0" w:type="dxa"/>
              <w:left w:w="108" w:type="dxa"/>
              <w:bottom w:w="0" w:type="dxa"/>
              <w:right w:w="108" w:type="dxa"/>
            </w:tcMar>
            <w:vAlign w:val="bottom"/>
          </w:tcPr>
          <w:p w14:paraId="324BDCAC">
            <w:pPr>
              <w:rPr>
                <w:rFonts w:ascii="Arial" w:hAnsi="Arial"/>
                <w:sz w:val="13"/>
                <w:szCs w:val="13"/>
              </w:rPr>
            </w:pPr>
          </w:p>
        </w:tc>
        <w:tc>
          <w:tcPr>
            <w:tcW w:w="1021" w:type="pct"/>
            <w:gridSpan w:val="6"/>
            <w:tcBorders>
              <w:top w:val="nil"/>
              <w:left w:val="nil"/>
              <w:bottom w:val="nil"/>
              <w:right w:val="nil"/>
            </w:tcBorders>
            <w:tcMar>
              <w:top w:w="0" w:type="dxa"/>
              <w:left w:w="108" w:type="dxa"/>
              <w:bottom w:w="0" w:type="dxa"/>
              <w:right w:w="108" w:type="dxa"/>
            </w:tcMar>
            <w:vAlign w:val="bottom"/>
          </w:tcPr>
          <w:p w14:paraId="0531AB46">
            <w:pPr>
              <w:widowControl/>
              <w:jc w:val="right"/>
              <w:rPr>
                <w:rFonts w:hint="eastAsia" w:ascii="宋体" w:hAnsi="宋体" w:cs="宋体"/>
                <w:sz w:val="13"/>
                <w:szCs w:val="13"/>
              </w:rPr>
            </w:pPr>
            <w:r>
              <w:rPr>
                <w:rFonts w:hint="eastAsia" w:ascii="宋体" w:hAnsi="宋体" w:cs="宋体"/>
                <w:sz w:val="13"/>
                <w:szCs w:val="13"/>
              </w:rPr>
              <w:t>公开10表</w:t>
            </w:r>
          </w:p>
        </w:tc>
      </w:tr>
      <w:tr w14:paraId="39C396F4">
        <w:tblPrEx>
          <w:tblCellMar>
            <w:top w:w="0" w:type="dxa"/>
            <w:left w:w="10" w:type="dxa"/>
            <w:bottom w:w="0" w:type="dxa"/>
            <w:right w:w="10" w:type="dxa"/>
          </w:tblCellMar>
        </w:tblPrEx>
        <w:trPr>
          <w:trHeight w:val="255" w:hRule="atLeast"/>
        </w:trPr>
        <w:tc>
          <w:tcPr>
            <w:tcW w:w="3150" w:type="pct"/>
            <w:gridSpan w:val="19"/>
            <w:tcBorders>
              <w:top w:val="nil"/>
              <w:left w:val="nil"/>
              <w:bottom w:val="nil"/>
              <w:right w:val="nil"/>
            </w:tcBorders>
            <w:tcMar>
              <w:top w:w="0" w:type="dxa"/>
              <w:left w:w="108" w:type="dxa"/>
              <w:bottom w:w="0" w:type="dxa"/>
              <w:right w:w="108" w:type="dxa"/>
            </w:tcMar>
            <w:vAlign w:val="bottom"/>
          </w:tcPr>
          <w:p w14:paraId="3553CC3F">
            <w:pPr>
              <w:widowControl/>
              <w:jc w:val="left"/>
              <w:rPr>
                <w:rFonts w:hint="eastAsia" w:ascii="宋体" w:hAnsi="宋体" w:cs="宋体"/>
                <w:sz w:val="13"/>
                <w:szCs w:val="13"/>
              </w:rPr>
            </w:pPr>
            <w:r>
              <w:rPr>
                <w:rFonts w:hint="eastAsia" w:ascii="宋体" w:hAnsi="宋体" w:cs="宋体"/>
                <w:sz w:val="13"/>
                <w:szCs w:val="13"/>
              </w:rPr>
              <w:t>编制单位：大同市公安局云泉分局</w:t>
            </w:r>
          </w:p>
        </w:tc>
        <w:tc>
          <w:tcPr>
            <w:tcW w:w="827" w:type="pct"/>
            <w:gridSpan w:val="5"/>
            <w:tcBorders>
              <w:top w:val="nil"/>
              <w:left w:val="nil"/>
              <w:bottom w:val="nil"/>
              <w:right w:val="nil"/>
            </w:tcBorders>
            <w:tcMar>
              <w:top w:w="0" w:type="dxa"/>
              <w:left w:w="108" w:type="dxa"/>
              <w:bottom w:w="0" w:type="dxa"/>
              <w:right w:w="108" w:type="dxa"/>
            </w:tcMar>
            <w:vAlign w:val="bottom"/>
          </w:tcPr>
          <w:p w14:paraId="0DF5BE79">
            <w:pPr>
              <w:widowControl/>
              <w:jc w:val="center"/>
              <w:rPr>
                <w:rFonts w:hint="eastAsia" w:ascii="宋体" w:hAnsi="宋体" w:cs="宋体"/>
                <w:sz w:val="13"/>
                <w:szCs w:val="13"/>
              </w:rPr>
            </w:pPr>
            <w:r>
              <w:rPr>
                <w:rFonts w:hint="eastAsia" w:ascii="宋体" w:hAnsi="宋体" w:cs="宋体"/>
                <w:sz w:val="13"/>
                <w:szCs w:val="13"/>
              </w:rPr>
              <w:t>2022年7月</w:t>
            </w:r>
          </w:p>
        </w:tc>
        <w:tc>
          <w:tcPr>
            <w:tcW w:w="1021" w:type="pct"/>
            <w:gridSpan w:val="6"/>
            <w:tcBorders>
              <w:top w:val="nil"/>
              <w:left w:val="nil"/>
              <w:bottom w:val="nil"/>
              <w:right w:val="nil"/>
            </w:tcBorders>
            <w:tcMar>
              <w:top w:w="0" w:type="dxa"/>
              <w:left w:w="108" w:type="dxa"/>
              <w:bottom w:w="0" w:type="dxa"/>
              <w:right w:w="108" w:type="dxa"/>
            </w:tcMar>
            <w:vAlign w:val="bottom"/>
          </w:tcPr>
          <w:p w14:paraId="7E504D10">
            <w:pPr>
              <w:widowControl/>
              <w:jc w:val="right"/>
              <w:rPr>
                <w:rFonts w:hint="eastAsia" w:ascii="宋体" w:hAnsi="宋体" w:cs="宋体"/>
                <w:sz w:val="13"/>
                <w:szCs w:val="13"/>
              </w:rPr>
            </w:pPr>
            <w:r>
              <w:rPr>
                <w:rFonts w:hint="eastAsia" w:ascii="宋体" w:hAnsi="宋体" w:cs="宋体"/>
                <w:sz w:val="13"/>
                <w:szCs w:val="13"/>
              </w:rPr>
              <w:t>金额单位：元</w:t>
            </w:r>
          </w:p>
        </w:tc>
      </w:tr>
      <w:tr w14:paraId="25042858">
        <w:tblPrEx>
          <w:tblCellMar>
            <w:top w:w="0" w:type="dxa"/>
            <w:left w:w="10" w:type="dxa"/>
            <w:bottom w:w="0" w:type="dxa"/>
            <w:right w:w="10" w:type="dxa"/>
          </w:tblCellMar>
        </w:tblPrEx>
        <w:trPr>
          <w:trHeight w:val="308" w:hRule="atLeast"/>
        </w:trPr>
        <w:tc>
          <w:tcPr>
            <w:tcW w:w="5000" w:type="pct"/>
            <w:gridSpan w:val="30"/>
            <w:tcBorders>
              <w:top w:val="single" w:color="000000" w:sz="4" w:space="0"/>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E799B14">
            <w:pPr>
              <w:widowControl/>
              <w:jc w:val="left"/>
              <w:rPr>
                <w:rFonts w:hint="eastAsia" w:ascii="宋体" w:hAnsi="宋体" w:cs="宋体"/>
                <w:b/>
                <w:bCs/>
                <w:sz w:val="16"/>
                <w:szCs w:val="16"/>
              </w:rPr>
            </w:pPr>
            <w:r>
              <w:rPr>
                <w:rFonts w:hint="eastAsia" w:ascii="宋体" w:hAnsi="宋体" w:cs="宋体"/>
                <w:b/>
                <w:bCs/>
                <w:sz w:val="16"/>
                <w:szCs w:val="16"/>
              </w:rPr>
              <w:t>一、政府采购情况</w:t>
            </w:r>
          </w:p>
        </w:tc>
      </w:tr>
      <w:tr w14:paraId="743896BC">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81E4080">
            <w:pPr>
              <w:widowControl/>
              <w:jc w:val="center"/>
              <w:rPr>
                <w:rFonts w:hint="eastAsia" w:ascii="宋体" w:hAnsi="宋体" w:cs="宋体"/>
                <w:sz w:val="16"/>
                <w:szCs w:val="16"/>
              </w:rPr>
            </w:pPr>
            <w:r>
              <w:rPr>
                <w:rFonts w:hint="eastAsia" w:ascii="宋体" w:hAnsi="宋体" w:cs="宋体"/>
                <w:sz w:val="16"/>
                <w:szCs w:val="16"/>
              </w:rPr>
              <w:t>项目</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61856F5">
            <w:pPr>
              <w:widowControl/>
              <w:jc w:val="center"/>
              <w:rPr>
                <w:rFonts w:hint="eastAsia" w:ascii="宋体" w:hAnsi="宋体" w:cs="宋体"/>
                <w:sz w:val="16"/>
                <w:szCs w:val="16"/>
              </w:rPr>
            </w:pPr>
            <w:r>
              <w:rPr>
                <w:rFonts w:hint="eastAsia" w:ascii="宋体" w:hAnsi="宋体" w:cs="宋体"/>
                <w:sz w:val="16"/>
                <w:szCs w:val="16"/>
              </w:rPr>
              <w:t>行次</w:t>
            </w:r>
          </w:p>
        </w:tc>
        <w:tc>
          <w:tcPr>
            <w:tcW w:w="1021" w:type="pct"/>
            <w:gridSpan w:val="6"/>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7C82C36">
            <w:pPr>
              <w:widowControl/>
              <w:jc w:val="center"/>
              <w:rPr>
                <w:rFonts w:hint="eastAsia" w:ascii="宋体" w:hAnsi="宋体" w:cs="宋体"/>
                <w:sz w:val="16"/>
                <w:szCs w:val="16"/>
              </w:rPr>
            </w:pPr>
            <w:r>
              <w:rPr>
                <w:rFonts w:hint="eastAsia" w:ascii="宋体" w:hAnsi="宋体" w:cs="宋体"/>
                <w:sz w:val="16"/>
                <w:szCs w:val="16"/>
              </w:rPr>
              <w:t>采购金额</w:t>
            </w:r>
          </w:p>
        </w:tc>
      </w:tr>
      <w:tr w14:paraId="26265B44">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D247903">
            <w:pPr>
              <w:widowControl/>
              <w:jc w:val="center"/>
              <w:rPr>
                <w:rFonts w:hint="eastAsia" w:ascii="宋体" w:hAnsi="宋体" w:cs="宋体"/>
                <w:sz w:val="16"/>
                <w:szCs w:val="16"/>
              </w:rPr>
            </w:pPr>
            <w:r>
              <w:rPr>
                <w:rFonts w:hint="eastAsia" w:ascii="宋体" w:hAnsi="宋体" w:cs="宋体"/>
                <w:sz w:val="16"/>
                <w:szCs w:val="16"/>
              </w:rPr>
              <w:t>合计</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0F1FB28">
            <w:pPr>
              <w:widowControl/>
              <w:jc w:val="center"/>
              <w:rPr>
                <w:rFonts w:hint="eastAsia" w:ascii="宋体" w:hAnsi="宋体" w:cs="宋体"/>
                <w:sz w:val="16"/>
                <w:szCs w:val="16"/>
              </w:rPr>
            </w:pPr>
            <w:r>
              <w:rPr>
                <w:rFonts w:hint="eastAsia" w:ascii="宋体" w:hAnsi="宋体" w:cs="宋体"/>
                <w:sz w:val="16"/>
                <w:szCs w:val="16"/>
              </w:rPr>
              <w:t>1</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0CF4DA3">
            <w:pPr>
              <w:widowControl/>
              <w:jc w:val="right"/>
              <w:rPr>
                <w:rFonts w:hint="eastAsia" w:ascii="宋体" w:hAnsi="宋体" w:cs="宋体"/>
                <w:sz w:val="16"/>
                <w:szCs w:val="16"/>
              </w:rPr>
            </w:pPr>
            <w:r>
              <w:rPr>
                <w:rFonts w:hint="eastAsia" w:ascii="宋体" w:hAnsi="宋体" w:cs="宋体"/>
                <w:sz w:val="16"/>
                <w:szCs w:val="16"/>
              </w:rPr>
              <w:t>200,000.00</w:t>
            </w:r>
          </w:p>
        </w:tc>
      </w:tr>
      <w:tr w14:paraId="7D6A6E96">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C6F6C99">
            <w:pPr>
              <w:widowControl/>
              <w:jc w:val="center"/>
              <w:rPr>
                <w:rFonts w:hint="eastAsia" w:ascii="宋体" w:hAnsi="宋体" w:cs="宋体"/>
                <w:sz w:val="16"/>
                <w:szCs w:val="16"/>
              </w:rPr>
            </w:pPr>
            <w:r>
              <w:rPr>
                <w:rFonts w:hint="eastAsia" w:ascii="宋体" w:hAnsi="宋体" w:cs="宋体"/>
                <w:sz w:val="16"/>
                <w:szCs w:val="16"/>
              </w:rPr>
              <w:t>货物</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F7B91C">
            <w:pPr>
              <w:widowControl/>
              <w:jc w:val="center"/>
              <w:rPr>
                <w:rFonts w:hint="eastAsia" w:ascii="宋体" w:hAnsi="宋体" w:cs="宋体"/>
                <w:sz w:val="16"/>
                <w:szCs w:val="16"/>
              </w:rPr>
            </w:pPr>
            <w:r>
              <w:rPr>
                <w:rFonts w:hint="eastAsia" w:ascii="宋体" w:hAnsi="宋体" w:cs="宋体"/>
                <w:sz w:val="16"/>
                <w:szCs w:val="16"/>
              </w:rPr>
              <w:t>2</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8331861">
            <w:pPr>
              <w:jc w:val="right"/>
              <w:rPr>
                <w:rFonts w:hint="eastAsia" w:ascii="宋体" w:hAnsi="宋体" w:cs="宋体"/>
                <w:sz w:val="16"/>
                <w:szCs w:val="16"/>
              </w:rPr>
            </w:pPr>
          </w:p>
        </w:tc>
      </w:tr>
      <w:tr w14:paraId="23214ED9">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60CC9B8">
            <w:pPr>
              <w:widowControl/>
              <w:jc w:val="center"/>
              <w:rPr>
                <w:rFonts w:hint="eastAsia" w:ascii="宋体" w:hAnsi="宋体" w:cs="宋体"/>
                <w:sz w:val="16"/>
                <w:szCs w:val="16"/>
              </w:rPr>
            </w:pPr>
            <w:r>
              <w:rPr>
                <w:rFonts w:hint="eastAsia" w:ascii="宋体" w:hAnsi="宋体" w:cs="宋体"/>
                <w:sz w:val="16"/>
                <w:szCs w:val="16"/>
              </w:rPr>
              <w:t>工程</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46B4546">
            <w:pPr>
              <w:widowControl/>
              <w:jc w:val="center"/>
              <w:rPr>
                <w:rFonts w:hint="eastAsia" w:ascii="宋体" w:hAnsi="宋体" w:cs="宋体"/>
                <w:sz w:val="16"/>
                <w:szCs w:val="16"/>
              </w:rPr>
            </w:pPr>
            <w:r>
              <w:rPr>
                <w:rFonts w:hint="eastAsia" w:ascii="宋体" w:hAnsi="宋体" w:cs="宋体"/>
                <w:sz w:val="16"/>
                <w:szCs w:val="16"/>
              </w:rPr>
              <w:t>3</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48D5063">
            <w:pPr>
              <w:jc w:val="right"/>
              <w:rPr>
                <w:rFonts w:hint="eastAsia" w:ascii="宋体" w:hAnsi="宋体" w:cs="宋体"/>
                <w:sz w:val="16"/>
                <w:szCs w:val="16"/>
              </w:rPr>
            </w:pPr>
          </w:p>
        </w:tc>
      </w:tr>
      <w:tr w14:paraId="68C5FD96">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AC442EB">
            <w:pPr>
              <w:widowControl/>
              <w:jc w:val="center"/>
              <w:rPr>
                <w:rFonts w:hint="eastAsia" w:ascii="宋体" w:hAnsi="宋体" w:cs="宋体"/>
                <w:sz w:val="16"/>
                <w:szCs w:val="16"/>
              </w:rPr>
            </w:pPr>
            <w:r>
              <w:rPr>
                <w:rFonts w:hint="eastAsia" w:ascii="宋体" w:hAnsi="宋体" w:cs="宋体"/>
                <w:sz w:val="16"/>
                <w:szCs w:val="16"/>
              </w:rPr>
              <w:t>服务</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2B656B7">
            <w:pPr>
              <w:widowControl/>
              <w:jc w:val="center"/>
              <w:rPr>
                <w:rFonts w:hint="eastAsia" w:ascii="宋体" w:hAnsi="宋体" w:cs="宋体"/>
                <w:sz w:val="16"/>
                <w:szCs w:val="16"/>
              </w:rPr>
            </w:pPr>
            <w:r>
              <w:rPr>
                <w:rFonts w:hint="eastAsia" w:ascii="宋体" w:hAnsi="宋体" w:cs="宋体"/>
                <w:sz w:val="16"/>
                <w:szCs w:val="16"/>
              </w:rPr>
              <w:t>4</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4AD6FF1">
            <w:pPr>
              <w:widowControl/>
              <w:jc w:val="right"/>
              <w:rPr>
                <w:rFonts w:hint="eastAsia" w:ascii="宋体" w:hAnsi="宋体" w:cs="宋体"/>
                <w:sz w:val="16"/>
                <w:szCs w:val="16"/>
              </w:rPr>
            </w:pPr>
            <w:r>
              <w:rPr>
                <w:rFonts w:hint="eastAsia" w:ascii="宋体" w:hAnsi="宋体" w:cs="宋体"/>
                <w:sz w:val="16"/>
                <w:szCs w:val="16"/>
              </w:rPr>
              <w:t>200,000.00</w:t>
            </w:r>
          </w:p>
        </w:tc>
      </w:tr>
      <w:tr w14:paraId="35E2C2DF">
        <w:tblPrEx>
          <w:tblCellMar>
            <w:top w:w="0" w:type="dxa"/>
            <w:left w:w="10" w:type="dxa"/>
            <w:bottom w:w="0" w:type="dxa"/>
            <w:right w:w="10" w:type="dxa"/>
          </w:tblCellMar>
        </w:tblPrEx>
        <w:trPr>
          <w:trHeight w:val="308" w:hRule="atLeast"/>
        </w:trPr>
        <w:tc>
          <w:tcPr>
            <w:tcW w:w="5000" w:type="pct"/>
            <w:gridSpan w:val="30"/>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B4DFB43">
            <w:pPr>
              <w:widowControl/>
              <w:jc w:val="left"/>
              <w:rPr>
                <w:rFonts w:hint="eastAsia" w:ascii="宋体" w:hAnsi="宋体" w:cs="宋体"/>
                <w:b/>
                <w:bCs/>
                <w:sz w:val="16"/>
                <w:szCs w:val="16"/>
              </w:rPr>
            </w:pPr>
            <w:r>
              <w:rPr>
                <w:rFonts w:hint="eastAsia" w:ascii="宋体" w:hAnsi="宋体" w:cs="宋体"/>
                <w:b/>
                <w:bCs/>
                <w:sz w:val="16"/>
                <w:szCs w:val="16"/>
              </w:rPr>
              <w:t>二、机关运行经费</w:t>
            </w:r>
          </w:p>
        </w:tc>
      </w:tr>
      <w:tr w14:paraId="6F9A86AA">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6F64D6E">
            <w:pPr>
              <w:widowControl/>
              <w:jc w:val="center"/>
              <w:rPr>
                <w:rFonts w:hint="eastAsia" w:ascii="宋体" w:hAnsi="宋体" w:cs="宋体"/>
                <w:sz w:val="16"/>
                <w:szCs w:val="16"/>
              </w:rPr>
            </w:pPr>
            <w:r>
              <w:rPr>
                <w:rFonts w:hint="eastAsia" w:ascii="宋体" w:hAnsi="宋体" w:cs="宋体"/>
                <w:sz w:val="16"/>
                <w:szCs w:val="16"/>
              </w:rPr>
              <w:t>项目</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07FB821C">
            <w:pPr>
              <w:jc w:val="center"/>
              <w:rPr>
                <w:rFonts w:hint="eastAsia" w:ascii="宋体" w:hAnsi="宋体" w:cs="宋体"/>
                <w:sz w:val="16"/>
                <w:szCs w:val="16"/>
              </w:rPr>
            </w:pPr>
          </w:p>
        </w:tc>
        <w:tc>
          <w:tcPr>
            <w:tcW w:w="1021" w:type="pct"/>
            <w:gridSpan w:val="6"/>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96A2E0">
            <w:pPr>
              <w:widowControl/>
              <w:jc w:val="center"/>
              <w:rPr>
                <w:rFonts w:hint="eastAsia" w:ascii="宋体" w:hAnsi="宋体" w:cs="宋体"/>
                <w:sz w:val="16"/>
                <w:szCs w:val="16"/>
              </w:rPr>
            </w:pPr>
            <w:r>
              <w:rPr>
                <w:rFonts w:hint="eastAsia" w:ascii="宋体" w:hAnsi="宋体" w:cs="宋体"/>
                <w:sz w:val="16"/>
                <w:szCs w:val="16"/>
              </w:rPr>
              <w:t>统计数</w:t>
            </w:r>
          </w:p>
        </w:tc>
      </w:tr>
      <w:tr w14:paraId="50319834">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57E8D2D">
            <w:pPr>
              <w:widowControl/>
              <w:jc w:val="left"/>
              <w:rPr>
                <w:rFonts w:hint="eastAsia" w:ascii="宋体" w:hAnsi="宋体" w:cs="宋体"/>
                <w:sz w:val="16"/>
                <w:szCs w:val="16"/>
              </w:rPr>
            </w:pPr>
            <w:r>
              <w:rPr>
                <w:rFonts w:hint="eastAsia" w:ascii="宋体" w:hAnsi="宋体" w:cs="宋体"/>
                <w:sz w:val="16"/>
                <w:szCs w:val="16"/>
              </w:rPr>
              <w:t>（一）行政单位</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E624891">
            <w:pPr>
              <w:widowControl/>
              <w:jc w:val="center"/>
              <w:rPr>
                <w:rFonts w:hint="eastAsia" w:ascii="宋体" w:hAnsi="宋体" w:cs="宋体"/>
                <w:sz w:val="16"/>
                <w:szCs w:val="16"/>
              </w:rPr>
            </w:pPr>
            <w:r>
              <w:rPr>
                <w:rFonts w:hint="eastAsia" w:ascii="宋体" w:hAnsi="宋体" w:cs="宋体"/>
                <w:sz w:val="16"/>
                <w:szCs w:val="16"/>
              </w:rPr>
              <w:t>5</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5A4E3D0B">
            <w:pPr>
              <w:widowControl/>
              <w:jc w:val="right"/>
              <w:rPr>
                <w:rFonts w:hint="eastAsia" w:ascii="宋体" w:hAnsi="宋体" w:cs="宋体"/>
                <w:sz w:val="16"/>
                <w:szCs w:val="16"/>
              </w:rPr>
            </w:pPr>
            <w:r>
              <w:rPr>
                <w:rFonts w:hint="eastAsia" w:ascii="宋体" w:hAnsi="宋体" w:cs="宋体"/>
                <w:sz w:val="16"/>
                <w:szCs w:val="16"/>
              </w:rPr>
              <w:t>9,118,156.45</w:t>
            </w:r>
          </w:p>
        </w:tc>
      </w:tr>
      <w:tr w14:paraId="7797AF43">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754A552">
            <w:pPr>
              <w:widowControl/>
              <w:jc w:val="left"/>
              <w:rPr>
                <w:rFonts w:hint="eastAsia" w:ascii="宋体" w:hAnsi="宋体" w:cs="宋体"/>
                <w:sz w:val="16"/>
                <w:szCs w:val="16"/>
              </w:rPr>
            </w:pPr>
            <w:r>
              <w:rPr>
                <w:rFonts w:hint="eastAsia" w:ascii="宋体" w:hAnsi="宋体" w:cs="宋体"/>
                <w:sz w:val="16"/>
                <w:szCs w:val="16"/>
              </w:rPr>
              <w:t>（二）参照公务员法管理事业单位</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4F39386">
            <w:pPr>
              <w:widowControl/>
              <w:jc w:val="center"/>
              <w:rPr>
                <w:rFonts w:hint="eastAsia" w:ascii="宋体" w:hAnsi="宋体" w:cs="宋体"/>
                <w:sz w:val="16"/>
                <w:szCs w:val="16"/>
              </w:rPr>
            </w:pPr>
            <w:r>
              <w:rPr>
                <w:rFonts w:hint="eastAsia" w:ascii="宋体" w:hAnsi="宋体" w:cs="宋体"/>
                <w:sz w:val="16"/>
                <w:szCs w:val="16"/>
              </w:rPr>
              <w:t>6</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BE4F6DB">
            <w:pPr>
              <w:jc w:val="right"/>
              <w:rPr>
                <w:rFonts w:hint="eastAsia" w:ascii="宋体" w:hAnsi="宋体" w:cs="宋体"/>
                <w:sz w:val="16"/>
                <w:szCs w:val="16"/>
              </w:rPr>
            </w:pPr>
          </w:p>
        </w:tc>
      </w:tr>
      <w:tr w14:paraId="181FF9E4">
        <w:tblPrEx>
          <w:tblCellMar>
            <w:top w:w="0" w:type="dxa"/>
            <w:left w:w="10" w:type="dxa"/>
            <w:bottom w:w="0" w:type="dxa"/>
            <w:right w:w="10" w:type="dxa"/>
          </w:tblCellMar>
        </w:tblPrEx>
        <w:trPr>
          <w:trHeight w:val="308" w:hRule="atLeast"/>
        </w:trPr>
        <w:tc>
          <w:tcPr>
            <w:tcW w:w="5000" w:type="pct"/>
            <w:gridSpan w:val="30"/>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23E12BD">
            <w:pPr>
              <w:widowControl/>
              <w:jc w:val="left"/>
              <w:rPr>
                <w:rFonts w:hint="eastAsia" w:ascii="宋体" w:hAnsi="宋体" w:cs="宋体"/>
                <w:b/>
                <w:bCs/>
                <w:sz w:val="16"/>
                <w:szCs w:val="16"/>
              </w:rPr>
            </w:pPr>
            <w:r>
              <w:rPr>
                <w:rFonts w:hint="eastAsia" w:ascii="宋体" w:hAnsi="宋体" w:cs="宋体"/>
                <w:b/>
                <w:bCs/>
                <w:sz w:val="16"/>
                <w:szCs w:val="16"/>
              </w:rPr>
              <w:t>三、国有资产占用情况</w:t>
            </w:r>
          </w:p>
        </w:tc>
      </w:tr>
      <w:tr w14:paraId="43F9CE95">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882339C">
            <w:pPr>
              <w:widowControl/>
              <w:jc w:val="left"/>
              <w:rPr>
                <w:rFonts w:hint="eastAsia" w:ascii="宋体" w:hAnsi="宋体" w:cs="宋体"/>
                <w:sz w:val="16"/>
                <w:szCs w:val="16"/>
              </w:rPr>
            </w:pPr>
            <w:r>
              <w:rPr>
                <w:rFonts w:hint="eastAsia" w:ascii="宋体" w:hAnsi="宋体" w:cs="宋体"/>
                <w:sz w:val="16"/>
                <w:szCs w:val="16"/>
              </w:rPr>
              <w:t>（一）车辆数合计（辆）</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2B2DFF74">
            <w:pPr>
              <w:widowControl/>
              <w:jc w:val="center"/>
              <w:rPr>
                <w:rFonts w:hint="eastAsia" w:ascii="宋体" w:hAnsi="宋体" w:cs="宋体"/>
                <w:sz w:val="16"/>
                <w:szCs w:val="16"/>
              </w:rPr>
            </w:pPr>
            <w:r>
              <w:rPr>
                <w:rFonts w:hint="eastAsia" w:ascii="宋体" w:hAnsi="宋体" w:cs="宋体"/>
                <w:sz w:val="16"/>
                <w:szCs w:val="16"/>
              </w:rPr>
              <w:t>7</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4EC3473">
            <w:pPr>
              <w:widowControl/>
              <w:jc w:val="right"/>
              <w:rPr>
                <w:rFonts w:hint="eastAsia" w:ascii="宋体" w:hAnsi="宋体" w:cs="宋体"/>
                <w:sz w:val="16"/>
                <w:szCs w:val="16"/>
              </w:rPr>
            </w:pPr>
            <w:r>
              <w:rPr>
                <w:rFonts w:hint="eastAsia" w:ascii="宋体" w:hAnsi="宋体" w:cs="宋体"/>
                <w:sz w:val="16"/>
                <w:szCs w:val="16"/>
              </w:rPr>
              <w:t>38.00</w:t>
            </w:r>
          </w:p>
        </w:tc>
      </w:tr>
      <w:tr w14:paraId="0DF2B2E7">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9622F3C">
            <w:pPr>
              <w:widowControl/>
              <w:jc w:val="left"/>
              <w:rPr>
                <w:rFonts w:hint="eastAsia" w:ascii="宋体" w:hAnsi="宋体" w:cs="宋体"/>
                <w:sz w:val="16"/>
                <w:szCs w:val="16"/>
              </w:rPr>
            </w:pPr>
            <w:r>
              <w:rPr>
                <w:rFonts w:hint="eastAsia" w:ascii="宋体" w:hAnsi="宋体" w:cs="宋体"/>
                <w:sz w:val="16"/>
                <w:szCs w:val="16"/>
              </w:rPr>
              <w:t>1.副部（省）级及以上领导用车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A4783F8">
            <w:pPr>
              <w:widowControl/>
              <w:jc w:val="center"/>
              <w:rPr>
                <w:rFonts w:hint="eastAsia" w:ascii="宋体" w:hAnsi="宋体" w:cs="宋体"/>
                <w:sz w:val="16"/>
                <w:szCs w:val="16"/>
              </w:rPr>
            </w:pPr>
            <w:r>
              <w:rPr>
                <w:rFonts w:hint="eastAsia" w:ascii="宋体" w:hAnsi="宋体" w:cs="宋体"/>
                <w:sz w:val="16"/>
                <w:szCs w:val="16"/>
              </w:rPr>
              <w:t>8</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6E002ED5">
            <w:pPr>
              <w:jc w:val="right"/>
              <w:rPr>
                <w:rFonts w:hint="eastAsia" w:ascii="宋体" w:hAnsi="宋体" w:cs="宋体"/>
                <w:sz w:val="16"/>
                <w:szCs w:val="16"/>
              </w:rPr>
            </w:pPr>
          </w:p>
        </w:tc>
      </w:tr>
      <w:tr w14:paraId="0E0E8C06">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117D2EA8">
            <w:pPr>
              <w:widowControl/>
              <w:jc w:val="left"/>
              <w:rPr>
                <w:rFonts w:hint="eastAsia" w:ascii="宋体" w:hAnsi="宋体" w:cs="宋体"/>
                <w:sz w:val="16"/>
                <w:szCs w:val="16"/>
              </w:rPr>
            </w:pPr>
            <w:r>
              <w:rPr>
                <w:rFonts w:hint="eastAsia" w:ascii="宋体" w:hAnsi="宋体" w:cs="宋体"/>
                <w:sz w:val="16"/>
                <w:szCs w:val="16"/>
              </w:rPr>
              <w:t>2.主要领导干部用车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7360AD2A">
            <w:pPr>
              <w:widowControl/>
              <w:jc w:val="center"/>
              <w:rPr>
                <w:rFonts w:hint="eastAsia" w:ascii="宋体" w:hAnsi="宋体" w:cs="宋体"/>
                <w:sz w:val="16"/>
                <w:szCs w:val="16"/>
              </w:rPr>
            </w:pPr>
            <w:r>
              <w:rPr>
                <w:rFonts w:hint="eastAsia" w:ascii="宋体" w:hAnsi="宋体" w:cs="宋体"/>
                <w:sz w:val="16"/>
                <w:szCs w:val="16"/>
              </w:rPr>
              <w:t>9</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C409DC0">
            <w:pPr>
              <w:jc w:val="right"/>
              <w:rPr>
                <w:rFonts w:hint="eastAsia" w:ascii="宋体" w:hAnsi="宋体" w:cs="宋体"/>
                <w:sz w:val="16"/>
                <w:szCs w:val="16"/>
              </w:rPr>
            </w:pPr>
          </w:p>
        </w:tc>
      </w:tr>
      <w:tr w14:paraId="5D176C58">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86AE4A0">
            <w:pPr>
              <w:widowControl/>
              <w:jc w:val="left"/>
              <w:rPr>
                <w:rFonts w:hint="eastAsia" w:ascii="宋体" w:hAnsi="宋体" w:cs="宋体"/>
                <w:sz w:val="16"/>
                <w:szCs w:val="16"/>
              </w:rPr>
            </w:pPr>
            <w:r>
              <w:rPr>
                <w:rFonts w:hint="eastAsia" w:ascii="宋体" w:hAnsi="宋体" w:cs="宋体"/>
                <w:sz w:val="16"/>
                <w:szCs w:val="16"/>
              </w:rPr>
              <w:t>3.机要通信用车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ECC5FD">
            <w:pPr>
              <w:widowControl/>
              <w:jc w:val="center"/>
              <w:rPr>
                <w:rFonts w:hint="eastAsia" w:ascii="宋体" w:hAnsi="宋体" w:cs="宋体"/>
                <w:sz w:val="16"/>
                <w:szCs w:val="16"/>
              </w:rPr>
            </w:pPr>
            <w:r>
              <w:rPr>
                <w:rFonts w:hint="eastAsia" w:ascii="宋体" w:hAnsi="宋体" w:cs="宋体"/>
                <w:sz w:val="16"/>
                <w:szCs w:val="16"/>
              </w:rPr>
              <w:t>10</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292BC6D">
            <w:pPr>
              <w:widowControl/>
              <w:jc w:val="right"/>
              <w:rPr>
                <w:rFonts w:hint="eastAsia" w:ascii="宋体" w:hAnsi="宋体" w:cs="宋体"/>
                <w:sz w:val="16"/>
                <w:szCs w:val="16"/>
              </w:rPr>
            </w:pPr>
            <w:r>
              <w:rPr>
                <w:rFonts w:hint="eastAsia" w:ascii="宋体" w:hAnsi="宋体" w:cs="宋体"/>
                <w:sz w:val="16"/>
                <w:szCs w:val="16"/>
              </w:rPr>
              <w:t>1.00</w:t>
            </w:r>
          </w:p>
        </w:tc>
      </w:tr>
      <w:tr w14:paraId="41747E7C">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1E47024">
            <w:pPr>
              <w:widowControl/>
              <w:jc w:val="left"/>
              <w:rPr>
                <w:rFonts w:hint="eastAsia" w:ascii="宋体" w:hAnsi="宋体" w:cs="宋体"/>
                <w:sz w:val="16"/>
                <w:szCs w:val="16"/>
              </w:rPr>
            </w:pPr>
            <w:r>
              <w:rPr>
                <w:rFonts w:hint="eastAsia" w:ascii="宋体" w:hAnsi="宋体" w:cs="宋体"/>
                <w:sz w:val="16"/>
                <w:szCs w:val="16"/>
              </w:rPr>
              <w:t>4.应急保障用车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6AE4520">
            <w:pPr>
              <w:widowControl/>
              <w:jc w:val="center"/>
              <w:rPr>
                <w:rFonts w:hint="eastAsia" w:ascii="宋体" w:hAnsi="宋体" w:cs="宋体"/>
                <w:sz w:val="16"/>
                <w:szCs w:val="16"/>
              </w:rPr>
            </w:pPr>
            <w:r>
              <w:rPr>
                <w:rFonts w:hint="eastAsia" w:ascii="宋体" w:hAnsi="宋体" w:cs="宋体"/>
                <w:sz w:val="16"/>
                <w:szCs w:val="16"/>
              </w:rPr>
              <w:t>11</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492CBBCA">
            <w:pPr>
              <w:jc w:val="right"/>
              <w:rPr>
                <w:rFonts w:hint="eastAsia" w:ascii="宋体" w:hAnsi="宋体" w:cs="宋体"/>
                <w:sz w:val="16"/>
                <w:szCs w:val="16"/>
              </w:rPr>
            </w:pPr>
          </w:p>
        </w:tc>
      </w:tr>
      <w:tr w14:paraId="040B9B07">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43647A97">
            <w:pPr>
              <w:widowControl/>
              <w:jc w:val="left"/>
              <w:rPr>
                <w:rFonts w:hint="eastAsia" w:ascii="宋体" w:hAnsi="宋体" w:cs="宋体"/>
                <w:sz w:val="16"/>
                <w:szCs w:val="16"/>
              </w:rPr>
            </w:pPr>
            <w:r>
              <w:rPr>
                <w:rFonts w:hint="eastAsia" w:ascii="宋体" w:hAnsi="宋体" w:cs="宋体"/>
                <w:sz w:val="16"/>
                <w:szCs w:val="16"/>
              </w:rPr>
              <w:t>5.执法执勤用车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38B70457">
            <w:pPr>
              <w:widowControl/>
              <w:jc w:val="center"/>
              <w:rPr>
                <w:rFonts w:hint="eastAsia" w:ascii="宋体" w:hAnsi="宋体" w:cs="宋体"/>
                <w:sz w:val="16"/>
                <w:szCs w:val="16"/>
              </w:rPr>
            </w:pPr>
            <w:r>
              <w:rPr>
                <w:rFonts w:hint="eastAsia" w:ascii="宋体" w:hAnsi="宋体" w:cs="宋体"/>
                <w:sz w:val="16"/>
                <w:szCs w:val="16"/>
              </w:rPr>
              <w:t>12</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A5228DD">
            <w:pPr>
              <w:widowControl/>
              <w:jc w:val="right"/>
              <w:rPr>
                <w:rFonts w:hint="eastAsia" w:ascii="宋体" w:hAnsi="宋体" w:cs="宋体"/>
                <w:sz w:val="16"/>
                <w:szCs w:val="16"/>
              </w:rPr>
            </w:pPr>
            <w:r>
              <w:rPr>
                <w:rFonts w:hint="eastAsia" w:ascii="宋体" w:hAnsi="宋体" w:cs="宋体"/>
                <w:sz w:val="16"/>
                <w:szCs w:val="16"/>
              </w:rPr>
              <w:t>37.00</w:t>
            </w:r>
          </w:p>
        </w:tc>
      </w:tr>
      <w:tr w14:paraId="57568424">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33CA730B">
            <w:pPr>
              <w:widowControl/>
              <w:jc w:val="left"/>
              <w:rPr>
                <w:rFonts w:hint="eastAsia" w:ascii="宋体" w:hAnsi="宋体" w:cs="宋体"/>
                <w:sz w:val="16"/>
                <w:szCs w:val="16"/>
              </w:rPr>
            </w:pPr>
            <w:r>
              <w:rPr>
                <w:rFonts w:hint="eastAsia" w:ascii="宋体" w:hAnsi="宋体" w:cs="宋体"/>
                <w:sz w:val="16"/>
                <w:szCs w:val="16"/>
              </w:rPr>
              <w:t>6.特种专业技术用车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85E2C65">
            <w:pPr>
              <w:widowControl/>
              <w:jc w:val="center"/>
              <w:rPr>
                <w:rFonts w:hint="eastAsia" w:ascii="宋体" w:hAnsi="宋体" w:cs="宋体"/>
                <w:sz w:val="16"/>
                <w:szCs w:val="16"/>
              </w:rPr>
            </w:pPr>
            <w:r>
              <w:rPr>
                <w:rFonts w:hint="eastAsia" w:ascii="宋体" w:hAnsi="宋体" w:cs="宋体"/>
                <w:sz w:val="16"/>
                <w:szCs w:val="16"/>
              </w:rPr>
              <w:t>13</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3C1E2927">
            <w:pPr>
              <w:jc w:val="right"/>
              <w:rPr>
                <w:rFonts w:hint="eastAsia" w:ascii="宋体" w:hAnsi="宋体" w:cs="宋体"/>
                <w:sz w:val="16"/>
                <w:szCs w:val="16"/>
              </w:rPr>
            </w:pPr>
          </w:p>
        </w:tc>
      </w:tr>
      <w:tr w14:paraId="35F0C6D2">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774EB2A0">
            <w:pPr>
              <w:widowControl/>
              <w:jc w:val="left"/>
              <w:rPr>
                <w:rFonts w:hint="eastAsia" w:ascii="宋体" w:hAnsi="宋体" w:cs="宋体"/>
                <w:sz w:val="16"/>
                <w:szCs w:val="16"/>
              </w:rPr>
            </w:pPr>
            <w:r>
              <w:rPr>
                <w:rFonts w:hint="eastAsia" w:ascii="宋体" w:hAnsi="宋体" w:cs="宋体"/>
                <w:sz w:val="16"/>
                <w:szCs w:val="16"/>
              </w:rPr>
              <w:t>7.离退休干部用车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6D41E619">
            <w:pPr>
              <w:widowControl/>
              <w:jc w:val="center"/>
              <w:rPr>
                <w:rFonts w:hint="eastAsia" w:ascii="宋体" w:hAnsi="宋体" w:cs="宋体"/>
                <w:sz w:val="16"/>
                <w:szCs w:val="16"/>
              </w:rPr>
            </w:pPr>
            <w:r>
              <w:rPr>
                <w:rFonts w:hint="eastAsia" w:ascii="宋体" w:hAnsi="宋体" w:cs="宋体"/>
                <w:sz w:val="16"/>
                <w:szCs w:val="16"/>
              </w:rPr>
              <w:t>14</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0000867">
            <w:pPr>
              <w:jc w:val="right"/>
              <w:rPr>
                <w:rFonts w:hint="eastAsia" w:ascii="宋体" w:hAnsi="宋体" w:cs="宋体"/>
                <w:sz w:val="16"/>
                <w:szCs w:val="16"/>
              </w:rPr>
            </w:pPr>
          </w:p>
        </w:tc>
      </w:tr>
      <w:tr w14:paraId="36401313">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6C0121CC">
            <w:pPr>
              <w:widowControl/>
              <w:jc w:val="left"/>
              <w:rPr>
                <w:rFonts w:hint="eastAsia" w:ascii="宋体" w:hAnsi="宋体" w:cs="宋体"/>
                <w:sz w:val="16"/>
                <w:szCs w:val="16"/>
              </w:rPr>
            </w:pPr>
            <w:r>
              <w:rPr>
                <w:rFonts w:hint="eastAsia" w:ascii="宋体" w:hAnsi="宋体" w:cs="宋体"/>
                <w:sz w:val="16"/>
                <w:szCs w:val="16"/>
              </w:rPr>
              <w:t>8.其他用车</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60B2ED5">
            <w:pPr>
              <w:widowControl/>
              <w:jc w:val="center"/>
              <w:rPr>
                <w:rFonts w:hint="eastAsia" w:ascii="宋体" w:hAnsi="宋体" w:cs="宋体"/>
                <w:sz w:val="16"/>
                <w:szCs w:val="16"/>
              </w:rPr>
            </w:pPr>
            <w:r>
              <w:rPr>
                <w:rFonts w:hint="eastAsia" w:ascii="宋体" w:hAnsi="宋体" w:cs="宋体"/>
                <w:sz w:val="16"/>
                <w:szCs w:val="16"/>
              </w:rPr>
              <w:t>15</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11AA77D0">
            <w:pPr>
              <w:jc w:val="right"/>
              <w:rPr>
                <w:rFonts w:hint="eastAsia" w:ascii="宋体" w:hAnsi="宋体" w:cs="宋体"/>
                <w:sz w:val="16"/>
                <w:szCs w:val="16"/>
              </w:rPr>
            </w:pPr>
          </w:p>
        </w:tc>
      </w:tr>
      <w:tr w14:paraId="648A512F">
        <w:tblPrEx>
          <w:tblCellMar>
            <w:top w:w="0" w:type="dxa"/>
            <w:left w:w="10" w:type="dxa"/>
            <w:bottom w:w="0" w:type="dxa"/>
            <w:right w:w="10" w:type="dxa"/>
          </w:tblCellMar>
        </w:tblPrEx>
        <w:trPr>
          <w:trHeight w:val="308"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554E42EF">
            <w:pPr>
              <w:widowControl/>
              <w:jc w:val="left"/>
              <w:rPr>
                <w:rFonts w:hint="eastAsia" w:ascii="宋体" w:hAnsi="宋体" w:cs="宋体"/>
                <w:sz w:val="16"/>
                <w:szCs w:val="16"/>
              </w:rPr>
            </w:pPr>
            <w:r>
              <w:rPr>
                <w:rFonts w:hint="eastAsia" w:ascii="宋体" w:hAnsi="宋体" w:cs="宋体"/>
                <w:sz w:val="16"/>
                <w:szCs w:val="16"/>
              </w:rPr>
              <w:t>（二）单价50万元以上通用设备（台、套）</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595B0FC3">
            <w:pPr>
              <w:widowControl/>
              <w:jc w:val="center"/>
              <w:rPr>
                <w:rFonts w:hint="eastAsia" w:ascii="宋体" w:hAnsi="宋体" w:cs="宋体"/>
                <w:sz w:val="16"/>
                <w:szCs w:val="16"/>
              </w:rPr>
            </w:pPr>
            <w:r>
              <w:rPr>
                <w:rFonts w:hint="eastAsia" w:ascii="宋体" w:hAnsi="宋体" w:cs="宋体"/>
                <w:sz w:val="16"/>
                <w:szCs w:val="16"/>
              </w:rPr>
              <w:t>16</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27906815">
            <w:pPr>
              <w:jc w:val="right"/>
              <w:rPr>
                <w:rFonts w:hint="eastAsia" w:ascii="宋体" w:hAnsi="宋体" w:cs="宋体"/>
                <w:sz w:val="16"/>
                <w:szCs w:val="16"/>
              </w:rPr>
            </w:pPr>
          </w:p>
        </w:tc>
      </w:tr>
      <w:tr w14:paraId="525D7AF9">
        <w:tblPrEx>
          <w:tblCellMar>
            <w:top w:w="0" w:type="dxa"/>
            <w:left w:w="10" w:type="dxa"/>
            <w:bottom w:w="0" w:type="dxa"/>
            <w:right w:w="10" w:type="dxa"/>
          </w:tblCellMar>
        </w:tblPrEx>
        <w:trPr>
          <w:trHeight w:val="323" w:hRule="atLeast"/>
        </w:trPr>
        <w:tc>
          <w:tcPr>
            <w:tcW w:w="3150" w:type="pct"/>
            <w:gridSpan w:val="19"/>
            <w:tcBorders>
              <w:top w:val="nil"/>
              <w:left w:val="single" w:color="000000" w:sz="4" w:space="0"/>
              <w:bottom w:val="single" w:color="000000" w:sz="4" w:space="0"/>
              <w:right w:val="single" w:color="000000" w:sz="4" w:space="0"/>
            </w:tcBorders>
            <w:shd w:val="clear" w:color="FFFFFF" w:fill="C0C0C0"/>
            <w:tcMar>
              <w:top w:w="0" w:type="dxa"/>
              <w:left w:w="108" w:type="dxa"/>
              <w:bottom w:w="0" w:type="dxa"/>
              <w:right w:w="108" w:type="dxa"/>
            </w:tcMar>
            <w:vAlign w:val="center"/>
          </w:tcPr>
          <w:p w14:paraId="09FC6217">
            <w:pPr>
              <w:widowControl/>
              <w:jc w:val="left"/>
              <w:rPr>
                <w:rFonts w:hint="eastAsia" w:ascii="宋体" w:hAnsi="宋体" w:cs="宋体"/>
                <w:sz w:val="16"/>
                <w:szCs w:val="16"/>
              </w:rPr>
            </w:pPr>
            <w:r>
              <w:rPr>
                <w:rFonts w:hint="eastAsia" w:ascii="宋体" w:hAnsi="宋体" w:cs="宋体"/>
                <w:sz w:val="16"/>
                <w:szCs w:val="16"/>
              </w:rPr>
              <w:t>（三）单价100万元以上专用设备（台、套）</w:t>
            </w:r>
          </w:p>
        </w:tc>
        <w:tc>
          <w:tcPr>
            <w:tcW w:w="827" w:type="pct"/>
            <w:gridSpan w:val="5"/>
            <w:tcBorders>
              <w:top w:val="nil"/>
              <w:left w:val="nil"/>
              <w:bottom w:val="single" w:color="000000" w:sz="4" w:space="0"/>
              <w:right w:val="single" w:color="000000" w:sz="4" w:space="0"/>
            </w:tcBorders>
            <w:shd w:val="clear" w:color="FFFFFF" w:fill="C0C0C0"/>
            <w:tcMar>
              <w:top w:w="0" w:type="dxa"/>
              <w:left w:w="108" w:type="dxa"/>
              <w:bottom w:w="0" w:type="dxa"/>
              <w:right w:w="108" w:type="dxa"/>
            </w:tcMar>
            <w:vAlign w:val="center"/>
          </w:tcPr>
          <w:p w14:paraId="41BAAB9A">
            <w:pPr>
              <w:widowControl/>
              <w:jc w:val="center"/>
              <w:rPr>
                <w:rFonts w:hint="eastAsia" w:ascii="宋体" w:hAnsi="宋体" w:cs="宋体"/>
                <w:sz w:val="16"/>
                <w:szCs w:val="16"/>
              </w:rPr>
            </w:pPr>
            <w:r>
              <w:rPr>
                <w:rFonts w:hint="eastAsia" w:ascii="宋体" w:hAnsi="宋体" w:cs="宋体"/>
                <w:sz w:val="16"/>
                <w:szCs w:val="16"/>
              </w:rPr>
              <w:t>17</w:t>
            </w:r>
          </w:p>
        </w:tc>
        <w:tc>
          <w:tcPr>
            <w:tcW w:w="1021" w:type="pct"/>
            <w:gridSpan w:val="6"/>
            <w:tcBorders>
              <w:top w:val="nil"/>
              <w:left w:val="nil"/>
              <w:bottom w:val="single" w:color="000000" w:sz="4" w:space="0"/>
              <w:right w:val="single" w:color="000000" w:sz="4" w:space="0"/>
            </w:tcBorders>
            <w:tcMar>
              <w:top w:w="0" w:type="dxa"/>
              <w:left w:w="108" w:type="dxa"/>
              <w:bottom w:w="0" w:type="dxa"/>
              <w:right w:w="108" w:type="dxa"/>
            </w:tcMar>
            <w:vAlign w:val="center"/>
          </w:tcPr>
          <w:p w14:paraId="0DDE5BBF">
            <w:pPr>
              <w:jc w:val="right"/>
              <w:rPr>
                <w:rFonts w:hint="eastAsia" w:ascii="宋体" w:hAnsi="宋体" w:cs="宋体"/>
                <w:sz w:val="16"/>
                <w:szCs w:val="16"/>
              </w:rPr>
            </w:pPr>
          </w:p>
        </w:tc>
      </w:tr>
      <w:tr w14:paraId="7D7F22B8">
        <w:tblPrEx>
          <w:tblCellMar>
            <w:top w:w="0" w:type="dxa"/>
            <w:left w:w="10" w:type="dxa"/>
            <w:bottom w:w="0" w:type="dxa"/>
            <w:right w:w="10" w:type="dxa"/>
          </w:tblCellMar>
        </w:tblPrEx>
        <w:trPr>
          <w:trHeight w:val="308" w:hRule="atLeast"/>
        </w:trPr>
        <w:tc>
          <w:tcPr>
            <w:tcW w:w="5000" w:type="pct"/>
            <w:gridSpan w:val="30"/>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3113E8B">
            <w:pPr>
              <w:widowControl/>
              <w:jc w:val="left"/>
              <w:rPr>
                <w:rFonts w:hint="eastAsia" w:ascii="宋体" w:hAnsi="宋体" w:cs="宋体"/>
                <w:sz w:val="16"/>
                <w:szCs w:val="16"/>
              </w:rPr>
            </w:pPr>
            <w:r>
              <w:rPr>
                <w:rFonts w:hint="eastAsia" w:ascii="宋体" w:hAnsi="宋体" w:cs="宋体"/>
                <w:sz w:val="16"/>
                <w:szCs w:val="16"/>
              </w:rPr>
              <w:t>注：本表反映部门本年度政府采购及机关运行经费和国有资产占用情况。</w:t>
            </w:r>
          </w:p>
        </w:tc>
      </w:tr>
    </w:tbl>
    <w:p w14:paraId="111BEB5D">
      <w:pPr>
        <w:sectPr>
          <w:headerReference r:id="rId4" w:type="default"/>
          <w:footerReference r:id="rId5" w:type="default"/>
          <w:footnotePr>
            <w:numFmt w:val="decimal"/>
          </w:footnotePr>
          <w:endnotePr>
            <w:numFmt w:val="decimal"/>
          </w:endnotePr>
          <w:pgSz w:w="16838" w:h="11906" w:orient="landscape"/>
          <w:pgMar w:top="1800" w:right="1440" w:bottom="1800" w:left="1440" w:header="720" w:footer="992" w:gutter="0"/>
          <w:pgNumType w:fmt="decimal"/>
          <w:cols w:space="720" w:num="1"/>
        </w:sectPr>
      </w:pPr>
    </w:p>
    <w:p w14:paraId="14FB88E8">
      <w:pPr>
        <w:rPr>
          <w:rFonts w:hint="eastAsia" w:ascii="仿宋" w:hAnsi="仿宋" w:eastAsia="仿宋" w:cs="仿宋"/>
          <w:sz w:val="32"/>
          <w:szCs w:val="36"/>
        </w:rPr>
      </w:pPr>
      <w:bookmarkStart w:id="30" w:name="_Toc5948"/>
      <w:bookmarkEnd w:id="30"/>
    </w:p>
    <w:p w14:paraId="01F8D59F">
      <w:pPr>
        <w:numPr>
          <w:ilvl w:val="0"/>
          <w:numId w:val="0"/>
        </w:numPr>
        <w:ind w:left="0" w:leftChars="0" w:firstLine="0" w:firstLineChars="0"/>
        <w:outlineLvl w:val="0"/>
        <w:rPr>
          <w:rFonts w:hint="eastAsia" w:ascii="黑体" w:hAnsi="黑体" w:eastAsia="黑体"/>
          <w:b/>
          <w:sz w:val="32"/>
          <w:szCs w:val="32"/>
        </w:rPr>
      </w:pPr>
      <w:bookmarkStart w:id="31" w:name="_Toc9173"/>
      <w:bookmarkEnd w:id="31"/>
      <w:bookmarkStart w:id="32" w:name="_Toc952"/>
      <w:bookmarkStart w:id="33" w:name="_Toc21132"/>
      <w:bookmarkStart w:id="34" w:name="_Toc8195"/>
      <w:r>
        <w:rPr>
          <w:rFonts w:hint="eastAsia" w:ascii="黑体" w:hAnsi="黑体" w:eastAsia="黑体" w:cs="Arial"/>
          <w:b/>
          <w:kern w:val="1"/>
          <w:sz w:val="32"/>
          <w:szCs w:val="32"/>
          <w:lang w:val="en-US" w:eastAsia="zh-CN" w:bidi="ar-SA"/>
        </w:rPr>
        <w:t xml:space="preserve">第三部分 </w:t>
      </w:r>
      <w:r>
        <w:rPr>
          <w:rFonts w:hint="eastAsia" w:ascii="黑体" w:hAnsi="黑体" w:eastAsia="黑体"/>
          <w:b/>
          <w:sz w:val="32"/>
          <w:szCs w:val="32"/>
        </w:rPr>
        <w:t xml:space="preserve"> 2021年度部门决算情况说明</w:t>
      </w:r>
      <w:bookmarkEnd w:id="32"/>
      <w:bookmarkEnd w:id="33"/>
      <w:bookmarkEnd w:id="34"/>
    </w:p>
    <w:p w14:paraId="4C52D0FE">
      <w:pPr>
        <w:numPr>
          <w:ilvl w:val="0"/>
          <w:numId w:val="0"/>
        </w:numPr>
        <w:ind w:leftChars="0"/>
        <w:outlineLvl w:val="9"/>
        <w:rPr>
          <w:rFonts w:hint="eastAsia" w:ascii="黑体" w:hAnsi="黑体" w:eastAsia="黑体"/>
          <w:b/>
          <w:sz w:val="32"/>
          <w:szCs w:val="32"/>
        </w:rPr>
      </w:pPr>
    </w:p>
    <w:p w14:paraId="14C5E468"/>
    <w:p w14:paraId="2509622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35" w:name="_Toc3047"/>
      <w:bookmarkEnd w:id="35"/>
      <w:bookmarkStart w:id="36" w:name="_Toc28326"/>
      <w:bookmarkEnd w:id="36"/>
      <w:bookmarkStart w:id="37" w:name="_Toc7744"/>
      <w:bookmarkStart w:id="38" w:name="_Toc24943"/>
      <w:r>
        <w:rPr>
          <w:rFonts w:hint="eastAsia" w:ascii="仿宋" w:hAnsi="仿宋" w:eastAsia="仿宋" w:cs="仿宋"/>
          <w:b/>
          <w:bCs/>
          <w:sz w:val="32"/>
          <w:szCs w:val="36"/>
        </w:rPr>
        <w:t>一、收入支出决算总体情况说明</w:t>
      </w:r>
      <w:bookmarkEnd w:id="37"/>
      <w:bookmarkEnd w:id="38"/>
    </w:p>
    <w:p w14:paraId="1E8DB6C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我单位2021年度收入总计4478.63万元、支出总计4473.13万元。与上年相比，收入总计减少27.36 万元，下降 0.61%，支出总计减少68.08万元，下降1.52%。主要原</w:t>
      </w:r>
      <w:r>
        <w:rPr>
          <w:rFonts w:hint="default" w:ascii="仿宋" w:hAnsi="仿宋" w:eastAsia="仿宋" w:cs="仿宋"/>
          <w:sz w:val="32"/>
          <w:szCs w:val="36"/>
          <w:lang w:val="en-US"/>
        </w:rPr>
        <w:t>因是2020年主管部门</w:t>
      </w:r>
      <w:r>
        <w:rPr>
          <w:rFonts w:hint="eastAsia" w:ascii="仿宋" w:hAnsi="仿宋" w:eastAsia="仿宋" w:cs="仿宋"/>
          <w:sz w:val="32"/>
          <w:szCs w:val="36"/>
        </w:rPr>
        <w:t>为我分局及15个派出所购入大量固定资产，较</w:t>
      </w:r>
      <w:r>
        <w:rPr>
          <w:rFonts w:hint="default" w:ascii="仿宋" w:hAnsi="仿宋" w:eastAsia="仿宋" w:cs="仿宋"/>
          <w:sz w:val="32"/>
          <w:szCs w:val="36"/>
          <w:lang w:val="en-US"/>
        </w:rPr>
        <w:t>今</w:t>
      </w:r>
      <w:r>
        <w:rPr>
          <w:rFonts w:hint="eastAsia" w:ascii="仿宋" w:hAnsi="仿宋" w:eastAsia="仿宋" w:cs="仿宋"/>
          <w:sz w:val="32"/>
          <w:szCs w:val="36"/>
        </w:rPr>
        <w:t>年增</w:t>
      </w:r>
      <w:r>
        <w:rPr>
          <w:rFonts w:hint="default" w:ascii="仿宋" w:hAnsi="仿宋" w:eastAsia="仿宋" w:cs="仿宋"/>
          <w:sz w:val="32"/>
          <w:szCs w:val="36"/>
          <w:lang w:val="en-US"/>
        </w:rPr>
        <w:t>加</w:t>
      </w:r>
      <w:r>
        <w:rPr>
          <w:rFonts w:hint="eastAsia" w:ascii="仿宋" w:hAnsi="仿宋" w:eastAsia="仿宋" w:cs="仿宋"/>
          <w:sz w:val="32"/>
          <w:szCs w:val="36"/>
        </w:rPr>
        <w:t>了大量与之相关支出。</w:t>
      </w:r>
    </w:p>
    <w:p w14:paraId="13DB0CE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4658A1B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39" w:name="_Toc21501"/>
      <w:bookmarkEnd w:id="39"/>
      <w:bookmarkStart w:id="40" w:name="_Toc2247"/>
      <w:bookmarkEnd w:id="40"/>
      <w:bookmarkStart w:id="41" w:name="_Toc31583"/>
      <w:bookmarkStart w:id="42" w:name="_Toc24631"/>
      <w:r>
        <w:rPr>
          <w:rFonts w:hint="eastAsia" w:ascii="仿宋" w:hAnsi="仿宋" w:eastAsia="仿宋" w:cs="仿宋"/>
          <w:b/>
          <w:bCs/>
          <w:sz w:val="32"/>
          <w:szCs w:val="36"/>
        </w:rPr>
        <w:t>二、收入决算情况说明</w:t>
      </w:r>
      <w:bookmarkEnd w:id="41"/>
      <w:bookmarkEnd w:id="42"/>
    </w:p>
    <w:p w14:paraId="1E04F42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收入合计4478.63万元，其中：财政拨款收入4478.34万元，占比99.99%；上级补助收入0万元，占比0.00%；事业收入0万元，占比0.00%；经营收入0万元，占比0.00%；附属单位上缴收入0万元，占比0.00%；其他收入0.29万元，占比0.006%。</w:t>
      </w:r>
    </w:p>
    <w:p w14:paraId="63D3393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17267B53">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43" w:name="_Toc27015"/>
      <w:bookmarkEnd w:id="43"/>
      <w:bookmarkStart w:id="44" w:name="_Toc30841"/>
      <w:bookmarkEnd w:id="44"/>
      <w:bookmarkStart w:id="45" w:name="_Toc16112"/>
      <w:bookmarkStart w:id="46" w:name="_Toc22854"/>
      <w:r>
        <w:rPr>
          <w:rFonts w:hint="eastAsia" w:ascii="仿宋" w:hAnsi="仿宋" w:eastAsia="仿宋" w:cs="仿宋"/>
          <w:b/>
          <w:bCs/>
          <w:sz w:val="32"/>
          <w:szCs w:val="36"/>
        </w:rPr>
        <w:t>三、支出决算情况说明</w:t>
      </w:r>
      <w:bookmarkEnd w:id="45"/>
      <w:bookmarkEnd w:id="46"/>
    </w:p>
    <w:p w14:paraId="2DA5A0C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我单位2021年度支出合计4473.13万元，其中：基本支出4160.42万元，占比93%；项目支出312.71 万元，占比6.99%；上缴上级支出0万元，占比0.00%，经营支出0万元，占比0.00%，对附属单位补助支出0万元，占比0.00%。</w:t>
      </w:r>
    </w:p>
    <w:p w14:paraId="28AF875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17BCB91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47" w:name="_Toc20883"/>
      <w:bookmarkEnd w:id="47"/>
      <w:bookmarkStart w:id="48" w:name="_Toc21365"/>
      <w:bookmarkEnd w:id="48"/>
      <w:bookmarkStart w:id="49" w:name="_Toc5715"/>
      <w:bookmarkStart w:id="50" w:name="_Toc31778"/>
      <w:r>
        <w:rPr>
          <w:rFonts w:hint="eastAsia" w:ascii="仿宋" w:hAnsi="仿宋" w:eastAsia="仿宋" w:cs="仿宋"/>
          <w:b/>
          <w:bCs/>
          <w:sz w:val="32"/>
          <w:szCs w:val="36"/>
        </w:rPr>
        <w:t>四、财政拨款收入支出决算总体情况说明</w:t>
      </w:r>
      <w:bookmarkEnd w:id="49"/>
      <w:bookmarkEnd w:id="50"/>
    </w:p>
    <w:p w14:paraId="672D6F8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财政拨款收入总计4478.34万元、支出总计4458.06万元。与上年相比，财政拨款收入总计减少27.42万元，下降0.61%，财政拨款支出总计减少81.14万元，下降1.82%。主要原因是2021年新增的退休人员致单位社会保障和就业支出的增多。</w:t>
      </w:r>
    </w:p>
    <w:p w14:paraId="0D5F511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457A59A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51" w:name="_Toc31289"/>
      <w:bookmarkEnd w:id="51"/>
      <w:bookmarkStart w:id="52" w:name="_Toc26218"/>
      <w:bookmarkEnd w:id="52"/>
      <w:bookmarkStart w:id="53" w:name="_Toc8909"/>
      <w:bookmarkStart w:id="54" w:name="_Toc3375"/>
      <w:r>
        <w:rPr>
          <w:rFonts w:hint="eastAsia" w:ascii="仿宋" w:hAnsi="仿宋" w:eastAsia="仿宋" w:cs="仿宋"/>
          <w:b/>
          <w:bCs/>
          <w:sz w:val="32"/>
          <w:szCs w:val="36"/>
        </w:rPr>
        <w:t>五、一般公共预算财政拨款支出决算情况说明</w:t>
      </w:r>
      <w:bookmarkEnd w:id="53"/>
      <w:bookmarkEnd w:id="54"/>
    </w:p>
    <w:p w14:paraId="2BECA60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55" w:name="_Toc27572"/>
      <w:bookmarkEnd w:id="55"/>
      <w:bookmarkStart w:id="56" w:name="_Toc15718"/>
      <w:bookmarkEnd w:id="56"/>
      <w:bookmarkStart w:id="57" w:name="_Toc29238"/>
      <w:r>
        <w:rPr>
          <w:rFonts w:hint="eastAsia" w:ascii="仿宋" w:hAnsi="仿宋" w:eastAsia="仿宋" w:cs="仿宋"/>
          <w:b/>
          <w:bCs/>
          <w:sz w:val="32"/>
          <w:szCs w:val="36"/>
        </w:rPr>
        <w:t>（一）财政拨款支出决算总体情况</w:t>
      </w:r>
      <w:bookmarkEnd w:id="57"/>
    </w:p>
    <w:p w14:paraId="58E1A6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年度财政拨款支出4458.06万元，占本年支出合计的99.66%。与上年相比，财政拨款支出减少81.14万元，下降1.82%。主要原因是新增在职转退休人数。其中，人员经费3403.29万元，占比76.34%，日常公用经费1054.77万元，占比23.65%。</w:t>
      </w:r>
    </w:p>
    <w:p w14:paraId="6ADBE1DD">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58" w:name="_Toc27553"/>
      <w:bookmarkEnd w:id="58"/>
      <w:bookmarkStart w:id="59" w:name="_Toc22043"/>
      <w:bookmarkEnd w:id="59"/>
      <w:bookmarkStart w:id="60" w:name="_Toc24364"/>
      <w:r>
        <w:rPr>
          <w:rFonts w:hint="eastAsia" w:ascii="仿宋" w:hAnsi="仿宋" w:eastAsia="仿宋" w:cs="仿宋"/>
          <w:b/>
          <w:bCs/>
          <w:sz w:val="32"/>
          <w:szCs w:val="36"/>
        </w:rPr>
        <w:t>（二）财政拨款支出决算结构情况</w:t>
      </w:r>
      <w:bookmarkEnd w:id="60"/>
    </w:p>
    <w:p w14:paraId="026BDF4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财政拨款支出4458.06万元，主要用于以下方面：一般公共服务（类）支出0万元，占0.00%；外交（类）支出0万元，占0.00%；国防（类）支出0万元，占0.00%；公共安全（类）支出3755.10万元，占84.23%；教育（类）支出 0万元，占0.00%；科学技术（类）支出0万元，占0.00%；文化旅游体育与传媒（类）支出0万元，占0.00%；社会保障和就业（类）支出315.79万元，占7.08%；卫生健康（类）支出120.14万元，占2.69%；节能环保（类）支出0万元，占0.00%；城乡社区（类）支出0万元，占0.00%；农林水（类）支出0万元，占0.00%；交通运输（类）支出0万元，占0.00%；资源勘探工业信息等（类）支出0万元，占0.00%；商业服务业等（类）支出0万元，占0.00%；金融（类）支出0万元，占0.00%；援助其他地区（类）支出0万元，占0.00%；自然资源海洋气象等（类）支出0万元，占0.00%；住房保障（类）支出267.01万元，占5.98%；粮油物资储备（类）支出0万元，占0.00%；国有资本经营预算（类）支出0万元，占0.00%；灾害防治及应急管理（类）支出0万元，占0.00%；其他（类）支出0万元，占0.00%；债务还本（类）支出0万元，占0.00%；债务付息（类）支出0万元，占0.00%；抗疫特别国债安排（类）支出 XX万元，占XX%；（没有的项可不列举）</w:t>
      </w:r>
    </w:p>
    <w:p w14:paraId="76A168B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61" w:name="_Toc7596"/>
      <w:bookmarkEnd w:id="61"/>
      <w:bookmarkStart w:id="62" w:name="_Toc22638"/>
      <w:bookmarkEnd w:id="62"/>
      <w:bookmarkStart w:id="63" w:name="_Toc22122"/>
      <w:r>
        <w:rPr>
          <w:rFonts w:hint="eastAsia" w:ascii="仿宋" w:hAnsi="仿宋" w:eastAsia="仿宋" w:cs="仿宋"/>
          <w:b/>
          <w:bCs/>
          <w:sz w:val="32"/>
          <w:szCs w:val="36"/>
        </w:rPr>
        <w:t>（三）财政拨款支出决算具体情况</w:t>
      </w:r>
      <w:bookmarkEnd w:id="63"/>
    </w:p>
    <w:p w14:paraId="558A20A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财政拨款支出年初预算4328.93万元，支出决算4458.06万元，完成年初预算的100%。其中：公共安全支出年初预算3444.87万元，支出决算3755.10万元完成年初预算的100%，用于行政运行，确保单位日常工作正常运转。较上年决算减少491.97万元，下降11.58%，主要原因是根据我单位实际情况以及落实财政“过紧日子”政策减少行政运行的预算及支出。</w:t>
      </w:r>
    </w:p>
    <w:p w14:paraId="554EE20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060E1A22">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64" w:name="_Toc9538"/>
      <w:bookmarkEnd w:id="64"/>
      <w:bookmarkStart w:id="65" w:name="_Toc15315"/>
      <w:bookmarkEnd w:id="65"/>
      <w:bookmarkStart w:id="66" w:name="_Toc27268"/>
      <w:bookmarkStart w:id="67" w:name="_Toc1856"/>
      <w:r>
        <w:rPr>
          <w:rFonts w:hint="eastAsia" w:ascii="仿宋" w:hAnsi="仿宋" w:eastAsia="仿宋" w:cs="仿宋"/>
          <w:b/>
          <w:bCs/>
          <w:sz w:val="32"/>
          <w:szCs w:val="36"/>
        </w:rPr>
        <w:t>六、一般公共预算财政拨款基本支出决算情况说明</w:t>
      </w:r>
      <w:bookmarkEnd w:id="66"/>
      <w:bookmarkEnd w:id="67"/>
    </w:p>
    <w:p w14:paraId="5869572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我单位2021年度财政拨款基本支出4458.06万元，其中：人员经费3233.53万元，主要包括工资福利支出和对个人和家庭的补助；公用经费911.81万元，主要包括商品和服务支出和资本性支出。</w:t>
      </w:r>
    </w:p>
    <w:p w14:paraId="6974CF4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62108DD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68" w:name="_Toc23499"/>
      <w:bookmarkEnd w:id="68"/>
      <w:bookmarkStart w:id="69" w:name="_Toc26872"/>
      <w:bookmarkStart w:id="70" w:name="_Toc32313"/>
      <w:r>
        <w:rPr>
          <w:rFonts w:hint="eastAsia" w:ascii="仿宋" w:hAnsi="仿宋" w:eastAsia="仿宋" w:cs="仿宋"/>
          <w:b/>
          <w:bCs/>
          <w:sz w:val="32"/>
          <w:szCs w:val="36"/>
        </w:rPr>
        <w:t>七、一般公共预算财政拨款“三公”经费支出决算情况说明</w:t>
      </w:r>
      <w:bookmarkEnd w:id="69"/>
      <w:bookmarkEnd w:id="70"/>
    </w:p>
    <w:p w14:paraId="07382D1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71" w:name="_Toc7422"/>
      <w:bookmarkEnd w:id="71"/>
      <w:bookmarkStart w:id="72" w:name="_Toc9079"/>
      <w:bookmarkEnd w:id="72"/>
      <w:bookmarkStart w:id="73" w:name="_Toc21836"/>
      <w:r>
        <w:rPr>
          <w:rFonts w:hint="eastAsia" w:ascii="仿宋" w:hAnsi="仿宋" w:eastAsia="仿宋" w:cs="仿宋"/>
          <w:b/>
          <w:bCs/>
          <w:sz w:val="32"/>
          <w:szCs w:val="36"/>
        </w:rPr>
        <w:t>（一）“三公”经费财政拨款支出决算总体情况说明</w:t>
      </w:r>
      <w:bookmarkEnd w:id="73"/>
    </w:p>
    <w:p w14:paraId="5FC6607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kern w:val="1"/>
          <w:sz w:val="32"/>
          <w:szCs w:val="32"/>
          <w:lang w:eastAsia="zh-CN"/>
        </w:rPr>
      </w:pPr>
      <w:r>
        <w:rPr>
          <w:rFonts w:hint="eastAsia" w:ascii="仿宋" w:hAnsi="仿宋" w:eastAsia="仿宋" w:cs="仿宋"/>
          <w:kern w:val="1"/>
          <w:sz w:val="32"/>
          <w:szCs w:val="32"/>
        </w:rPr>
        <w:t>202</w:t>
      </w:r>
      <w:r>
        <w:rPr>
          <w:rFonts w:hint="eastAsia" w:ascii="仿宋" w:hAnsi="仿宋" w:eastAsia="仿宋" w:cs="仿宋"/>
          <w:kern w:val="1"/>
          <w:sz w:val="32"/>
          <w:szCs w:val="32"/>
          <w:lang w:val="en-US" w:eastAsia="zh-CN"/>
        </w:rPr>
        <w:t>1</w:t>
      </w:r>
      <w:r>
        <w:rPr>
          <w:rFonts w:hint="eastAsia" w:ascii="仿宋" w:hAnsi="仿宋" w:eastAsia="仿宋" w:cs="仿宋"/>
          <w:kern w:val="1"/>
          <w:sz w:val="32"/>
          <w:szCs w:val="32"/>
        </w:rPr>
        <w:t>年一般公共预算安排的“三公”经费预算</w:t>
      </w:r>
      <w:r>
        <w:rPr>
          <w:rFonts w:hint="eastAsia" w:ascii="仿宋" w:hAnsi="仿宋" w:eastAsia="仿宋" w:cs="仿宋"/>
          <w:kern w:val="1"/>
          <w:sz w:val="32"/>
          <w:szCs w:val="32"/>
          <w:lang w:val="en-US" w:eastAsia="zh-CN"/>
        </w:rPr>
        <w:t>148.55</w:t>
      </w:r>
      <w:r>
        <w:rPr>
          <w:rFonts w:hint="eastAsia" w:ascii="仿宋" w:hAnsi="仿宋" w:eastAsia="仿宋" w:cs="仿宋"/>
          <w:kern w:val="1"/>
          <w:sz w:val="32"/>
          <w:szCs w:val="32"/>
        </w:rPr>
        <w:t>万元，</w:t>
      </w:r>
      <w:r>
        <w:rPr>
          <w:rFonts w:hint="eastAsia" w:ascii="仿宋" w:hAnsi="仿宋" w:eastAsia="仿宋" w:cs="仿宋"/>
          <w:sz w:val="32"/>
          <w:szCs w:val="36"/>
        </w:rPr>
        <w:t>支出决算135.11万元</w:t>
      </w:r>
      <w:r>
        <w:rPr>
          <w:rFonts w:hint="eastAsia" w:ascii="仿宋" w:hAnsi="仿宋" w:eastAsia="仿宋" w:cs="仿宋"/>
          <w:sz w:val="32"/>
          <w:szCs w:val="36"/>
          <w:lang w:eastAsia="zh-CN"/>
        </w:rPr>
        <w:t>，</w:t>
      </w:r>
      <w:r>
        <w:rPr>
          <w:rFonts w:hint="eastAsia" w:ascii="仿宋" w:hAnsi="仿宋" w:eastAsia="仿宋" w:cs="仿宋"/>
          <w:kern w:val="1"/>
          <w:sz w:val="32"/>
          <w:szCs w:val="32"/>
        </w:rPr>
        <w:t>比202</w:t>
      </w:r>
      <w:r>
        <w:rPr>
          <w:rFonts w:hint="eastAsia" w:ascii="仿宋" w:hAnsi="仿宋" w:eastAsia="仿宋" w:cs="仿宋"/>
          <w:kern w:val="1"/>
          <w:sz w:val="32"/>
          <w:szCs w:val="32"/>
          <w:lang w:val="en-US" w:eastAsia="zh-CN"/>
        </w:rPr>
        <w:t>0</w:t>
      </w:r>
      <w:r>
        <w:rPr>
          <w:rFonts w:hint="eastAsia" w:ascii="仿宋" w:hAnsi="仿宋" w:eastAsia="仿宋" w:cs="仿宋"/>
          <w:kern w:val="1"/>
          <w:sz w:val="32"/>
          <w:szCs w:val="32"/>
        </w:rPr>
        <w:t>年</w:t>
      </w:r>
      <w:r>
        <w:rPr>
          <w:rFonts w:hint="eastAsia" w:ascii="仿宋" w:hAnsi="仿宋" w:eastAsia="仿宋" w:cs="仿宋"/>
          <w:kern w:val="1"/>
          <w:sz w:val="32"/>
          <w:szCs w:val="32"/>
          <w:lang w:eastAsia="zh-CN"/>
        </w:rPr>
        <w:t>增加</w:t>
      </w:r>
      <w:r>
        <w:rPr>
          <w:rFonts w:hint="eastAsia" w:ascii="仿宋" w:hAnsi="仿宋" w:eastAsia="仿宋" w:cs="仿宋"/>
          <w:kern w:val="1"/>
          <w:sz w:val="32"/>
          <w:szCs w:val="32"/>
          <w:lang w:val="en-US" w:eastAsia="zh-CN"/>
        </w:rPr>
        <w:t>3</w:t>
      </w:r>
      <w:r>
        <w:rPr>
          <w:rFonts w:hint="eastAsia" w:ascii="仿宋" w:hAnsi="仿宋" w:eastAsia="仿宋" w:cs="仿宋"/>
          <w:kern w:val="1"/>
          <w:sz w:val="32"/>
          <w:szCs w:val="32"/>
        </w:rPr>
        <w:t>2万元，</w:t>
      </w:r>
      <w:r>
        <w:rPr>
          <w:rFonts w:hint="eastAsia" w:ascii="仿宋" w:hAnsi="仿宋" w:eastAsia="仿宋" w:cs="仿宋"/>
          <w:sz w:val="32"/>
          <w:szCs w:val="36"/>
        </w:rPr>
        <w:t>增长31.04%，主要原因是：公安业务车辆、勤务车辆及特种车辆运行维护支出因日常办案、防疫出勤等工作需要较上年有所增加</w:t>
      </w:r>
      <w:r>
        <w:rPr>
          <w:rFonts w:hint="eastAsia" w:ascii="仿宋" w:hAnsi="仿宋" w:eastAsia="仿宋" w:cs="仿宋"/>
          <w:sz w:val="32"/>
          <w:szCs w:val="36"/>
          <w:lang w:eastAsia="zh-CN"/>
        </w:rPr>
        <w:t>。</w:t>
      </w:r>
    </w:p>
    <w:p w14:paraId="7B238E3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74" w:name="_Toc1261"/>
      <w:bookmarkEnd w:id="74"/>
      <w:bookmarkStart w:id="75" w:name="_Toc1093"/>
      <w:bookmarkEnd w:id="75"/>
      <w:bookmarkStart w:id="76" w:name="_Toc21195"/>
      <w:r>
        <w:rPr>
          <w:rFonts w:hint="eastAsia" w:ascii="仿宋" w:hAnsi="仿宋" w:eastAsia="仿宋" w:cs="仿宋"/>
          <w:b/>
          <w:bCs/>
          <w:sz w:val="32"/>
          <w:szCs w:val="36"/>
        </w:rPr>
        <w:t>（二）“三公”经费财政拨款支出决算具体情况说明</w:t>
      </w:r>
      <w:bookmarkEnd w:id="76"/>
    </w:p>
    <w:p w14:paraId="43E3A32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6"/>
          <w:lang w:val="en-US" w:eastAsia="zh-CN"/>
        </w:rPr>
      </w:pPr>
      <w:r>
        <w:rPr>
          <w:rFonts w:hint="eastAsia" w:ascii="仿宋" w:hAnsi="仿宋" w:eastAsia="仿宋" w:cs="仿宋"/>
          <w:sz w:val="32"/>
          <w:szCs w:val="36"/>
        </w:rPr>
        <w:t>我单位2021年度“三公”经费财政拨款支出决算135.11万元，其中：因公出国（境）费用0万元，公务用车购置费0万元，公务接待费0万元，均与上年持平；公务车运行维护费135.11万元（勤务、业务车辆），比上年增加32.01万元。</w:t>
      </w:r>
      <w:r>
        <w:rPr>
          <w:rFonts w:hint="eastAsia" w:ascii="仿宋" w:hAnsi="仿宋" w:eastAsia="仿宋" w:cs="仿宋"/>
          <w:sz w:val="32"/>
          <w:szCs w:val="36"/>
          <w:lang w:val="en-US" w:eastAsia="zh-CN"/>
        </w:rPr>
        <w:t>我单位实有车辆46辆，与上年一致。</w:t>
      </w:r>
    </w:p>
    <w:p w14:paraId="75B80DE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658E731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b/>
          <w:bCs/>
          <w:sz w:val="32"/>
          <w:szCs w:val="36"/>
        </w:rPr>
      </w:pPr>
      <w:bookmarkStart w:id="77" w:name="_Toc31932"/>
      <w:bookmarkEnd w:id="77"/>
      <w:bookmarkStart w:id="78" w:name="_Toc29466"/>
      <w:bookmarkEnd w:id="78"/>
      <w:bookmarkStart w:id="79" w:name="_Toc21937"/>
      <w:bookmarkStart w:id="80" w:name="_Toc28187"/>
      <w:r>
        <w:rPr>
          <w:rFonts w:hint="eastAsia" w:ascii="仿宋" w:hAnsi="仿宋" w:eastAsia="仿宋" w:cs="仿宋"/>
          <w:b/>
          <w:bCs/>
          <w:sz w:val="32"/>
          <w:szCs w:val="36"/>
        </w:rPr>
        <w:t>八、其他重要事项情况说明</w:t>
      </w:r>
      <w:bookmarkEnd w:id="79"/>
      <w:bookmarkEnd w:id="80"/>
    </w:p>
    <w:p w14:paraId="02E3CA7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81" w:name="_Toc12266"/>
      <w:bookmarkEnd w:id="81"/>
      <w:bookmarkStart w:id="82" w:name="_Toc10640"/>
      <w:bookmarkEnd w:id="82"/>
      <w:bookmarkStart w:id="83" w:name="_Toc19699"/>
      <w:r>
        <w:rPr>
          <w:rFonts w:hint="eastAsia" w:ascii="仿宋" w:hAnsi="仿宋" w:eastAsia="仿宋" w:cs="仿宋"/>
          <w:b/>
          <w:bCs/>
          <w:sz w:val="32"/>
          <w:szCs w:val="36"/>
        </w:rPr>
        <w:t>（一）机关运行经费支出情况说明</w:t>
      </w:r>
      <w:bookmarkEnd w:id="83"/>
    </w:p>
    <w:p w14:paraId="3682C2A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我单位2021年机关运行经费支出911.81万元，比上年增加4.73万元，增长0.52%。</w:t>
      </w:r>
    </w:p>
    <w:p w14:paraId="7C05A7FE">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84" w:name="_Toc2617"/>
      <w:bookmarkEnd w:id="84"/>
      <w:bookmarkStart w:id="85" w:name="_Toc6460"/>
      <w:bookmarkEnd w:id="85"/>
      <w:bookmarkStart w:id="86" w:name="_Toc6530"/>
      <w:r>
        <w:rPr>
          <w:rFonts w:hint="eastAsia" w:ascii="仿宋" w:hAnsi="仿宋" w:eastAsia="仿宋" w:cs="仿宋"/>
          <w:b/>
          <w:bCs/>
          <w:sz w:val="32"/>
          <w:szCs w:val="36"/>
        </w:rPr>
        <w:t>（二）政府采购情况说明</w:t>
      </w:r>
      <w:bookmarkEnd w:id="86"/>
    </w:p>
    <w:p w14:paraId="0A7A837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我单位2021年度政府采购支出总额20万元，其中：政府采购货物支出0万元、政府采购工程支出0万元、政府采购服务支出20万元。</w:t>
      </w:r>
    </w:p>
    <w:p w14:paraId="1F260D60">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87" w:name="_Toc5298"/>
      <w:bookmarkEnd w:id="87"/>
      <w:bookmarkStart w:id="88" w:name="_Toc32065"/>
      <w:bookmarkEnd w:id="88"/>
      <w:bookmarkStart w:id="89" w:name="_Toc17982"/>
      <w:r>
        <w:rPr>
          <w:rFonts w:hint="eastAsia" w:ascii="仿宋" w:hAnsi="仿宋" w:eastAsia="仿宋" w:cs="仿宋"/>
          <w:b/>
          <w:bCs/>
          <w:sz w:val="32"/>
          <w:szCs w:val="36"/>
        </w:rPr>
        <w:t>（三）国有资产占用情况说明</w:t>
      </w:r>
      <w:bookmarkEnd w:id="89"/>
    </w:p>
    <w:p w14:paraId="306AA54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截至2021年12月31日，我单位车辆编制38辆，实有46辆，有8辆借于财政局。其中，副部（省）级及以上领导用车 0辆、主要领导干部用车0辆、机要通信用车1辆、应急保障用车 0辆、执法执勤用车45辆、特种专业技术用车0辆、离退休干部用车0辆、其他用车0辆。</w:t>
      </w:r>
    </w:p>
    <w:p w14:paraId="4ACDD40C">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仿宋" w:hAnsi="仿宋" w:eastAsia="仿宋" w:cs="仿宋"/>
          <w:b/>
          <w:bCs/>
          <w:sz w:val="32"/>
          <w:szCs w:val="36"/>
        </w:rPr>
      </w:pPr>
      <w:bookmarkStart w:id="90" w:name="_Toc2628"/>
      <w:bookmarkEnd w:id="90"/>
      <w:bookmarkStart w:id="91" w:name="_Toc13192"/>
      <w:bookmarkEnd w:id="91"/>
      <w:bookmarkStart w:id="92" w:name="_Toc24512"/>
      <w:r>
        <w:rPr>
          <w:rFonts w:hint="eastAsia" w:ascii="仿宋" w:hAnsi="仿宋" w:eastAsia="仿宋" w:cs="仿宋"/>
          <w:b/>
          <w:bCs/>
          <w:sz w:val="32"/>
          <w:szCs w:val="36"/>
        </w:rPr>
        <w:t>（四）预算绩效情况说明</w:t>
      </w:r>
      <w:bookmarkEnd w:id="92"/>
    </w:p>
    <w:p w14:paraId="0E617250">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6"/>
        </w:rPr>
      </w:pPr>
      <w:r>
        <w:rPr>
          <w:rFonts w:hint="eastAsia" w:ascii="仿宋" w:hAnsi="仿宋" w:eastAsia="仿宋" w:cs="仿宋"/>
          <w:b/>
          <w:bCs/>
          <w:sz w:val="32"/>
          <w:szCs w:val="36"/>
        </w:rPr>
        <w:t>（1）预算绩效管理工作开展情况。</w:t>
      </w:r>
    </w:p>
    <w:p w14:paraId="256B46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根据预算绩效管理要求，我单位组织对2021年度市级财政预算安排的专项资金类3个项目支出全面开展绩效自评，涉及预算资金229.75万元，占一般公共预算项目支出总额的73.47%。</w:t>
      </w:r>
    </w:p>
    <w:p w14:paraId="341C126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6"/>
        </w:rPr>
      </w:pPr>
      <w:r>
        <w:rPr>
          <w:rFonts w:hint="eastAsia" w:ascii="仿宋" w:hAnsi="仿宋" w:eastAsia="仿宋" w:cs="仿宋"/>
          <w:b/>
          <w:bCs/>
          <w:sz w:val="32"/>
          <w:szCs w:val="36"/>
        </w:rPr>
        <w:t>（2）部门决算中项目绩效自评结果。</w:t>
      </w:r>
    </w:p>
    <w:p w14:paraId="6E7165D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2021年第二批政法转移资金项目绩效自评综：根据年初设定的绩效目标，项目自评得分为95分。全年预算数为60万元，执行数为60万元，完成预算的100%。项目绩效目标完成情况：截止12月31日全市累计远程视频提讯嫌疑人3098人、远程会见嫌疑人175人；行政案件快办率为80.74%已达省厅80%的要求。下一步改进措施：一是再进一步提高我单位的办案效率与破案效率；二是保障单位经费落到实处，提高社会民众满意度。</w:t>
      </w:r>
    </w:p>
    <w:p w14:paraId="09FA5F15">
      <w:pPr>
        <w:numPr>
          <w:ilvl w:val="0"/>
          <w:numId w:val="0"/>
        </w:numPr>
        <w:rPr>
          <w:rFonts w:hint="eastAsia" w:ascii="仿宋" w:hAnsi="仿宋" w:eastAsia="仿宋" w:cs="仿宋"/>
          <w:sz w:val="32"/>
          <w:szCs w:val="36"/>
        </w:rPr>
      </w:pPr>
    </w:p>
    <w:tbl>
      <w:tblPr>
        <w:tblStyle w:val="10"/>
        <w:tblW w:w="9080" w:type="dxa"/>
        <w:jc w:val="center"/>
        <w:tblLayout w:type="autofit"/>
        <w:tblCellMar>
          <w:top w:w="0" w:type="dxa"/>
          <w:left w:w="10" w:type="dxa"/>
          <w:bottom w:w="0" w:type="dxa"/>
          <w:right w:w="10" w:type="dxa"/>
        </w:tblCellMar>
      </w:tblPr>
      <w:tblGrid>
        <w:gridCol w:w="588"/>
        <w:gridCol w:w="980"/>
        <w:gridCol w:w="66"/>
        <w:gridCol w:w="1046"/>
        <w:gridCol w:w="730"/>
        <w:gridCol w:w="1134"/>
        <w:gridCol w:w="284"/>
        <w:gridCol w:w="850"/>
        <w:gridCol w:w="851"/>
        <w:gridCol w:w="283"/>
        <w:gridCol w:w="284"/>
        <w:gridCol w:w="425"/>
        <w:gridCol w:w="142"/>
        <w:gridCol w:w="709"/>
        <w:gridCol w:w="708"/>
      </w:tblGrid>
      <w:tr w14:paraId="7D8D3E99">
        <w:tblPrEx>
          <w:tblCellMar>
            <w:top w:w="0" w:type="dxa"/>
            <w:left w:w="10" w:type="dxa"/>
            <w:bottom w:w="0" w:type="dxa"/>
            <w:right w:w="10" w:type="dxa"/>
          </w:tblCellMar>
        </w:tblPrEx>
        <w:trPr>
          <w:trHeight w:val="529" w:hRule="exact"/>
          <w:jc w:val="center"/>
        </w:trPr>
        <w:tc>
          <w:tcPr>
            <w:tcW w:w="9080" w:type="dxa"/>
            <w:gridSpan w:val="15"/>
            <w:tcBorders>
              <w:top w:val="nil"/>
              <w:left w:val="nil"/>
              <w:bottom w:val="nil"/>
              <w:right w:val="nil"/>
            </w:tcBorders>
            <w:tcMar>
              <w:top w:w="0" w:type="dxa"/>
              <w:left w:w="108" w:type="dxa"/>
              <w:bottom w:w="0" w:type="dxa"/>
              <w:right w:w="108" w:type="dxa"/>
            </w:tcMar>
            <w:vAlign w:val="center"/>
          </w:tcPr>
          <w:p w14:paraId="56FEFD66">
            <w:pPr>
              <w:widowControl/>
              <w:spacing w:line="320" w:lineRule="exact"/>
              <w:jc w:val="center"/>
              <w:rPr>
                <w:rFonts w:ascii="宋体" w:hAnsi="宋体" w:cs="宋体"/>
                <w:b/>
                <w:bCs/>
                <w:sz w:val="32"/>
                <w:szCs w:val="32"/>
              </w:rPr>
            </w:pPr>
            <w:r>
              <w:rPr>
                <w:rFonts w:hint="eastAsia" w:ascii="华文中宋" w:hAnsi="华文中宋" w:eastAsia="华文中宋" w:cs="华文中宋"/>
                <w:b/>
                <w:bCs/>
                <w:sz w:val="36"/>
                <w:szCs w:val="36"/>
              </w:rPr>
              <w:t>项目支出绩效自评表</w:t>
            </w:r>
          </w:p>
        </w:tc>
      </w:tr>
      <w:tr w14:paraId="220F1B07">
        <w:tblPrEx>
          <w:tblCellMar>
            <w:top w:w="0" w:type="dxa"/>
            <w:left w:w="10" w:type="dxa"/>
            <w:bottom w:w="0" w:type="dxa"/>
            <w:right w:w="10" w:type="dxa"/>
          </w:tblCellMar>
        </w:tblPrEx>
        <w:trPr>
          <w:trHeight w:val="201" w:hRule="atLeast"/>
          <w:jc w:val="center"/>
        </w:trPr>
        <w:tc>
          <w:tcPr>
            <w:tcW w:w="9080" w:type="dxa"/>
            <w:gridSpan w:val="15"/>
            <w:tcBorders>
              <w:top w:val="nil"/>
              <w:left w:val="nil"/>
              <w:bottom w:val="nil"/>
              <w:right w:val="nil"/>
            </w:tcBorders>
            <w:tcMar>
              <w:top w:w="0" w:type="dxa"/>
              <w:left w:w="108" w:type="dxa"/>
              <w:bottom w:w="0" w:type="dxa"/>
              <w:right w:w="108" w:type="dxa"/>
            </w:tcMar>
          </w:tcPr>
          <w:p w14:paraId="48277DA7">
            <w:pPr>
              <w:widowControl/>
              <w:rPr>
                <w:rFonts w:ascii="宋体" w:hAnsi="宋体" w:cs="宋体"/>
                <w:sz w:val="22"/>
              </w:rPr>
            </w:pPr>
            <w:r>
              <w:rPr>
                <w:rFonts w:hint="eastAsia" w:ascii="宋体" w:hAnsi="宋体" w:cs="宋体"/>
                <w:sz w:val="22"/>
              </w:rPr>
              <w:t>填列单位（公章）：大同市公安局云泉分局 （2021年度）</w:t>
            </w:r>
          </w:p>
        </w:tc>
      </w:tr>
      <w:tr w14:paraId="5E2C2DD1">
        <w:tblPrEx>
          <w:tblCellMar>
            <w:top w:w="0" w:type="dxa"/>
            <w:left w:w="10" w:type="dxa"/>
            <w:bottom w:w="0" w:type="dxa"/>
            <w:right w:w="10" w:type="dxa"/>
          </w:tblCellMar>
        </w:tblPrEx>
        <w:trPr>
          <w:trHeight w:val="32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7009D1">
            <w:pPr>
              <w:widowControl/>
              <w:spacing w:line="240" w:lineRule="exact"/>
              <w:jc w:val="center"/>
              <w:rPr>
                <w:rFonts w:ascii="宋体" w:hAnsi="宋体" w:cs="宋体"/>
                <w:sz w:val="18"/>
                <w:szCs w:val="18"/>
              </w:rPr>
            </w:pPr>
            <w:r>
              <w:rPr>
                <w:rFonts w:hint="eastAsia" w:ascii="宋体" w:hAnsi="宋体" w:cs="宋体"/>
                <w:sz w:val="18"/>
                <w:szCs w:val="18"/>
              </w:rPr>
              <w:t>项目名称</w:t>
            </w:r>
          </w:p>
        </w:tc>
        <w:tc>
          <w:tcPr>
            <w:tcW w:w="7512" w:type="dxa"/>
            <w:gridSpan w:val="1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A2B1A75">
            <w:pPr>
              <w:widowControl/>
              <w:spacing w:line="240" w:lineRule="exact"/>
              <w:jc w:val="center"/>
              <w:rPr>
                <w:rFonts w:ascii="宋体" w:hAnsi="宋体" w:cs="宋体"/>
                <w:sz w:val="18"/>
                <w:szCs w:val="18"/>
              </w:rPr>
            </w:pPr>
            <w:r>
              <w:rPr>
                <w:rFonts w:hint="eastAsia" w:ascii="宋体" w:hAnsi="宋体" w:cs="宋体"/>
                <w:sz w:val="18"/>
                <w:szCs w:val="18"/>
              </w:rPr>
              <w:t>2021年第二批政法转移支付资金（办案费）</w:t>
            </w:r>
          </w:p>
        </w:tc>
      </w:tr>
      <w:tr w14:paraId="5AAF6994">
        <w:tblPrEx>
          <w:tblCellMar>
            <w:top w:w="0" w:type="dxa"/>
            <w:left w:w="10" w:type="dxa"/>
            <w:bottom w:w="0" w:type="dxa"/>
            <w:right w:w="10" w:type="dxa"/>
          </w:tblCellMar>
        </w:tblPrEx>
        <w:trPr>
          <w:trHeight w:val="38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FD460F">
            <w:pPr>
              <w:widowControl/>
              <w:spacing w:line="240" w:lineRule="exact"/>
              <w:jc w:val="center"/>
              <w:rPr>
                <w:rFonts w:ascii="宋体" w:hAnsi="宋体" w:cs="宋体"/>
                <w:sz w:val="18"/>
                <w:szCs w:val="18"/>
              </w:rPr>
            </w:pPr>
            <w:r>
              <w:rPr>
                <w:rFonts w:hint="eastAsia" w:ascii="宋体" w:hAnsi="宋体" w:cs="宋体"/>
                <w:sz w:val="18"/>
                <w:szCs w:val="18"/>
              </w:rPr>
              <w:t>主管部门</w:t>
            </w:r>
          </w:p>
        </w:tc>
        <w:tc>
          <w:tcPr>
            <w:tcW w:w="4110" w:type="dxa"/>
            <w:gridSpan w:val="6"/>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42AD46A">
            <w:pPr>
              <w:widowControl/>
              <w:spacing w:line="240" w:lineRule="exact"/>
              <w:jc w:val="center"/>
              <w:rPr>
                <w:rFonts w:ascii="宋体" w:hAnsi="宋体" w:cs="宋体"/>
                <w:sz w:val="18"/>
                <w:szCs w:val="18"/>
              </w:rPr>
            </w:pPr>
            <w:r>
              <w:rPr>
                <w:rFonts w:hint="eastAsia" w:ascii="宋体" w:hAnsi="宋体" w:cs="宋体"/>
                <w:sz w:val="18"/>
                <w:szCs w:val="18"/>
              </w:rPr>
              <w:t>大同市公安局</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79E88AC">
            <w:pPr>
              <w:widowControl/>
              <w:spacing w:line="240" w:lineRule="exact"/>
              <w:jc w:val="center"/>
              <w:rPr>
                <w:rFonts w:hint="eastAsia" w:ascii="宋体" w:hAnsi="宋体" w:cs="宋体"/>
                <w:sz w:val="18"/>
                <w:szCs w:val="18"/>
              </w:rPr>
            </w:pPr>
            <w:r>
              <w:rPr>
                <w:rFonts w:hint="eastAsia" w:ascii="宋体" w:hAnsi="宋体" w:cs="宋体"/>
                <w:sz w:val="18"/>
                <w:szCs w:val="18"/>
              </w:rPr>
              <w:t>实施单位</w:t>
            </w:r>
          </w:p>
        </w:tc>
        <w:tc>
          <w:tcPr>
            <w:tcW w:w="2268"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1915606">
            <w:pPr>
              <w:widowControl/>
              <w:spacing w:line="240" w:lineRule="exact"/>
              <w:jc w:val="center"/>
              <w:rPr>
                <w:rFonts w:ascii="宋体" w:hAnsi="宋体" w:cs="宋体"/>
                <w:sz w:val="18"/>
                <w:szCs w:val="18"/>
              </w:rPr>
            </w:pPr>
            <w:r>
              <w:rPr>
                <w:rFonts w:hint="eastAsia" w:ascii="宋体" w:hAnsi="宋体" w:cs="宋体"/>
                <w:sz w:val="18"/>
                <w:szCs w:val="18"/>
              </w:rPr>
              <w:t>大同市公安局云泉分局</w:t>
            </w:r>
          </w:p>
        </w:tc>
      </w:tr>
      <w:tr w14:paraId="14DF38B6">
        <w:tblPrEx>
          <w:tblCellMar>
            <w:top w:w="0" w:type="dxa"/>
            <w:left w:w="10" w:type="dxa"/>
            <w:bottom w:w="0" w:type="dxa"/>
            <w:right w:w="10" w:type="dxa"/>
          </w:tblCellMar>
        </w:tblPrEx>
        <w:trPr>
          <w:trHeight w:val="300" w:hRule="exact"/>
          <w:jc w:val="center"/>
        </w:trPr>
        <w:tc>
          <w:tcPr>
            <w:tcW w:w="1568"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A0A835">
            <w:pPr>
              <w:widowControl/>
              <w:spacing w:line="240" w:lineRule="exact"/>
              <w:jc w:val="center"/>
              <w:rPr>
                <w:rFonts w:hint="eastAsia" w:ascii="宋体" w:hAnsi="宋体" w:cs="宋体"/>
                <w:sz w:val="18"/>
                <w:szCs w:val="18"/>
              </w:rPr>
            </w:pPr>
            <w:r>
              <w:rPr>
                <w:rFonts w:hint="eastAsia" w:ascii="宋体" w:hAnsi="宋体" w:cs="宋体"/>
                <w:sz w:val="18"/>
                <w:szCs w:val="18"/>
              </w:rPr>
              <w:t>项目资金</w:t>
            </w:r>
            <w:r>
              <w:rPr>
                <w:rFonts w:hint="eastAsia" w:ascii="宋体" w:hAnsi="宋体" w:cs="宋体"/>
                <w:sz w:val="18"/>
                <w:szCs w:val="18"/>
              </w:rPr>
              <w:br w:type="textWrapping"/>
            </w:r>
            <w:r>
              <w:rPr>
                <w:rFonts w:hint="eastAsia" w:ascii="宋体" w:hAnsi="宋体" w:cs="宋体"/>
                <w:sz w:val="18"/>
                <w:szCs w:val="18"/>
              </w:rPr>
              <w:t>（万元）</w:t>
            </w:r>
          </w:p>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7D4CC5B">
            <w:pPr>
              <w:widowControl/>
              <w:spacing w:line="240" w:lineRule="exact"/>
              <w:jc w:val="center"/>
              <w:rPr>
                <w:rFonts w:hint="eastAsia" w:ascii="宋体" w:hAnsi="宋体" w:cs="宋体"/>
                <w:sz w:val="18"/>
                <w:szCs w:val="18"/>
              </w:rPr>
            </w:pP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2C4D71A">
            <w:pPr>
              <w:widowControl/>
              <w:spacing w:line="240" w:lineRule="exact"/>
              <w:jc w:val="center"/>
              <w:rPr>
                <w:rFonts w:hint="eastAsia" w:ascii="宋体" w:hAnsi="宋体" w:cs="宋体"/>
                <w:sz w:val="18"/>
                <w:szCs w:val="18"/>
              </w:rPr>
            </w:pPr>
            <w:r>
              <w:rPr>
                <w:rFonts w:hint="eastAsia" w:ascii="宋体" w:hAnsi="宋体" w:cs="宋体"/>
                <w:sz w:val="18"/>
                <w:szCs w:val="18"/>
              </w:rPr>
              <w:t>年初预算数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4D411A9">
            <w:pPr>
              <w:widowControl/>
              <w:spacing w:line="240" w:lineRule="exact"/>
              <w:jc w:val="center"/>
              <w:rPr>
                <w:rFonts w:hint="eastAsia" w:ascii="宋体" w:hAnsi="宋体" w:cs="宋体"/>
                <w:sz w:val="18"/>
                <w:szCs w:val="18"/>
              </w:rPr>
            </w:pPr>
            <w:r>
              <w:rPr>
                <w:rFonts w:hint="eastAsia" w:ascii="宋体" w:hAnsi="宋体" w:cs="宋体"/>
                <w:sz w:val="18"/>
                <w:szCs w:val="18"/>
              </w:rPr>
              <w:t>全年预算数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A74E06C">
            <w:pPr>
              <w:widowControl/>
              <w:spacing w:line="240" w:lineRule="exact"/>
              <w:jc w:val="center"/>
              <w:rPr>
                <w:rFonts w:hint="eastAsia" w:ascii="宋体" w:hAnsi="宋体" w:cs="宋体"/>
                <w:sz w:val="18"/>
                <w:szCs w:val="18"/>
              </w:rPr>
            </w:pPr>
            <w:r>
              <w:rPr>
                <w:rFonts w:hint="eastAsia" w:ascii="宋体" w:hAnsi="宋体" w:cs="宋体"/>
                <w:sz w:val="18"/>
                <w:szCs w:val="18"/>
              </w:rPr>
              <w:t>全年执行数</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4769DFE">
            <w:pPr>
              <w:widowControl/>
              <w:spacing w:line="240" w:lineRule="exact"/>
              <w:jc w:val="center"/>
              <w:rPr>
                <w:rFonts w:hint="eastAsia" w:ascii="宋体" w:hAnsi="宋体" w:cs="宋体"/>
                <w:sz w:val="18"/>
                <w:szCs w:val="18"/>
              </w:rPr>
            </w:pPr>
            <w:r>
              <w:rPr>
                <w:rFonts w:hint="eastAsia" w:ascii="宋体" w:hAnsi="宋体" w:cs="宋体"/>
                <w:sz w:val="18"/>
                <w:szCs w:val="18"/>
              </w:rPr>
              <w:t>分值</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B09F474">
            <w:pPr>
              <w:widowControl/>
              <w:spacing w:line="240" w:lineRule="exact"/>
              <w:jc w:val="center"/>
              <w:rPr>
                <w:rFonts w:hint="eastAsia" w:ascii="宋体" w:hAnsi="宋体" w:cs="宋体"/>
                <w:sz w:val="18"/>
                <w:szCs w:val="18"/>
              </w:rPr>
            </w:pPr>
            <w:r>
              <w:rPr>
                <w:rFonts w:hint="eastAsia" w:ascii="宋体" w:hAnsi="宋体" w:cs="宋体"/>
                <w:sz w:val="18"/>
                <w:szCs w:val="18"/>
              </w:rPr>
              <w:t>执行率</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DB74465">
            <w:pPr>
              <w:widowControl/>
              <w:spacing w:line="240" w:lineRule="exact"/>
              <w:jc w:val="center"/>
              <w:rPr>
                <w:rFonts w:hint="eastAsia" w:ascii="宋体" w:hAnsi="宋体" w:cs="宋体"/>
                <w:sz w:val="18"/>
                <w:szCs w:val="18"/>
              </w:rPr>
            </w:pPr>
            <w:r>
              <w:rPr>
                <w:rFonts w:hint="eastAsia" w:ascii="宋体" w:hAnsi="宋体" w:cs="宋体"/>
                <w:sz w:val="18"/>
                <w:szCs w:val="18"/>
              </w:rPr>
              <w:t>得分</w:t>
            </w:r>
          </w:p>
        </w:tc>
      </w:tr>
      <w:tr w14:paraId="64D033EE">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B9286"/>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53D09DF">
            <w:pPr>
              <w:widowControl/>
              <w:spacing w:line="240" w:lineRule="exact"/>
              <w:jc w:val="center"/>
              <w:rPr>
                <w:rFonts w:hint="eastAsia" w:ascii="宋体" w:hAnsi="宋体" w:cs="宋体"/>
                <w:sz w:val="18"/>
                <w:szCs w:val="18"/>
              </w:rPr>
            </w:pPr>
            <w:r>
              <w:rPr>
                <w:rFonts w:hint="eastAsia" w:ascii="宋体" w:hAnsi="宋体" w:cs="宋体"/>
                <w:sz w:val="18"/>
                <w:szCs w:val="18"/>
              </w:rPr>
              <w:t>年度资金总额</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4A9D23E">
            <w:pPr>
              <w:widowControl/>
              <w:spacing w:line="240" w:lineRule="exact"/>
              <w:jc w:val="center"/>
              <w:rPr>
                <w:rFonts w:ascii="宋体" w:hAnsi="宋体" w:cs="宋体"/>
                <w:sz w:val="18"/>
                <w:szCs w:val="18"/>
              </w:rPr>
            </w:pPr>
            <w:r>
              <w:rPr>
                <w:rFonts w:hint="eastAsia" w:ascii="宋体" w:hAnsi="宋体" w:cs="宋体"/>
                <w:sz w:val="18"/>
                <w:szCs w:val="18"/>
              </w:rPr>
              <w:t>60</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0193127">
            <w:pPr>
              <w:widowControl/>
              <w:spacing w:line="240" w:lineRule="exact"/>
              <w:jc w:val="center"/>
              <w:rPr>
                <w:rFonts w:hint="eastAsia" w:ascii="宋体" w:hAnsi="宋体" w:cs="宋体"/>
                <w:sz w:val="18"/>
                <w:szCs w:val="18"/>
              </w:rPr>
            </w:pPr>
            <w:r>
              <w:rPr>
                <w:rFonts w:hint="eastAsia" w:ascii="宋体" w:hAnsi="宋体" w:cs="宋体"/>
                <w:sz w:val="18"/>
                <w:szCs w:val="18"/>
              </w:rPr>
              <w:t>60</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22F3159">
            <w:pPr>
              <w:widowControl/>
              <w:spacing w:line="240" w:lineRule="exact"/>
              <w:jc w:val="center"/>
              <w:rPr>
                <w:rFonts w:hint="eastAsia" w:ascii="宋体" w:hAnsi="宋体" w:cs="宋体"/>
                <w:sz w:val="18"/>
                <w:szCs w:val="18"/>
              </w:rPr>
            </w:pPr>
            <w:r>
              <w:rPr>
                <w:rFonts w:hint="eastAsia" w:ascii="宋体" w:hAnsi="宋体" w:cs="宋体"/>
                <w:sz w:val="18"/>
                <w:szCs w:val="18"/>
              </w:rPr>
              <w:t>60</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695DCA5">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DCD6648">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DD5D2E6">
            <w:pPr>
              <w:widowControl/>
              <w:spacing w:line="240" w:lineRule="exact"/>
              <w:jc w:val="center"/>
              <w:rPr>
                <w:rFonts w:ascii="宋体" w:hAnsi="宋体" w:cs="宋体"/>
                <w:sz w:val="18"/>
                <w:szCs w:val="18"/>
              </w:rPr>
            </w:pPr>
            <w:r>
              <w:rPr>
                <w:rFonts w:hint="eastAsia" w:ascii="宋体" w:hAnsi="宋体" w:cs="宋体"/>
                <w:sz w:val="18"/>
                <w:szCs w:val="18"/>
              </w:rPr>
              <w:t>100</w:t>
            </w:r>
          </w:p>
        </w:tc>
      </w:tr>
      <w:tr w14:paraId="73D32CF9">
        <w:tblPrEx>
          <w:tblCellMar>
            <w:top w:w="0" w:type="dxa"/>
            <w:left w:w="10" w:type="dxa"/>
            <w:bottom w:w="0" w:type="dxa"/>
            <w:right w:w="10" w:type="dxa"/>
          </w:tblCellMar>
        </w:tblPrEx>
        <w:trPr>
          <w:trHeight w:val="322"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31DC91"/>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1ACA657">
            <w:pPr>
              <w:widowControl/>
              <w:spacing w:line="240" w:lineRule="exact"/>
              <w:jc w:val="center"/>
              <w:rPr>
                <w:rFonts w:hint="eastAsia" w:ascii="宋体" w:hAnsi="宋体" w:cs="宋体"/>
                <w:sz w:val="18"/>
                <w:szCs w:val="18"/>
              </w:rPr>
            </w:pPr>
            <w:r>
              <w:rPr>
                <w:rFonts w:hint="eastAsia" w:ascii="宋体" w:hAnsi="宋体" w:cs="宋体"/>
                <w:sz w:val="18"/>
                <w:szCs w:val="18"/>
              </w:rPr>
              <w:t>其中：当年财政拨款</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F47CBAB">
            <w:pPr>
              <w:widowControl/>
              <w:spacing w:line="240" w:lineRule="exact"/>
              <w:jc w:val="center"/>
              <w:rPr>
                <w:rFonts w:ascii="宋体" w:hAnsi="宋体" w:cs="宋体"/>
                <w:sz w:val="18"/>
                <w:szCs w:val="18"/>
              </w:rPr>
            </w:pPr>
            <w:r>
              <w:rPr>
                <w:rFonts w:hint="eastAsia" w:ascii="宋体" w:hAnsi="宋体" w:cs="宋体"/>
                <w:sz w:val="18"/>
                <w:szCs w:val="18"/>
              </w:rPr>
              <w:t>60</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AB95B26">
            <w:pPr>
              <w:widowControl/>
              <w:spacing w:line="240" w:lineRule="exact"/>
              <w:jc w:val="center"/>
              <w:rPr>
                <w:rFonts w:ascii="宋体" w:hAnsi="宋体" w:cs="宋体"/>
                <w:sz w:val="18"/>
                <w:szCs w:val="18"/>
              </w:rPr>
            </w:pPr>
            <w:r>
              <w:rPr>
                <w:rFonts w:hint="eastAsia" w:ascii="宋体" w:hAnsi="宋体" w:cs="宋体"/>
                <w:sz w:val="18"/>
                <w:szCs w:val="18"/>
              </w:rPr>
              <w:t>60</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DA7BFF3">
            <w:pPr>
              <w:widowControl/>
              <w:spacing w:line="240" w:lineRule="exact"/>
              <w:jc w:val="center"/>
              <w:rPr>
                <w:rFonts w:ascii="宋体" w:hAnsi="宋体" w:cs="宋体"/>
                <w:sz w:val="18"/>
                <w:szCs w:val="18"/>
              </w:rPr>
            </w:pPr>
            <w:r>
              <w:rPr>
                <w:rFonts w:hint="eastAsia" w:ascii="宋体" w:hAnsi="宋体" w:cs="宋体"/>
                <w:sz w:val="18"/>
                <w:szCs w:val="18"/>
              </w:rPr>
              <w:t>60</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1A6AF07">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67A8306">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61394CB">
            <w:pPr>
              <w:widowControl/>
              <w:spacing w:line="240" w:lineRule="exact"/>
              <w:jc w:val="center"/>
              <w:rPr>
                <w:rFonts w:hint="eastAsia" w:ascii="宋体" w:hAnsi="宋体" w:cs="宋体"/>
                <w:sz w:val="18"/>
                <w:szCs w:val="18"/>
              </w:rPr>
            </w:pPr>
            <w:r>
              <w:rPr>
                <w:rFonts w:hint="eastAsia" w:ascii="宋体" w:hAnsi="宋体" w:cs="宋体"/>
                <w:sz w:val="18"/>
                <w:szCs w:val="18"/>
              </w:rPr>
              <w:t>—</w:t>
            </w:r>
          </w:p>
        </w:tc>
      </w:tr>
      <w:tr w14:paraId="35372E52">
        <w:tblPrEx>
          <w:tblCellMar>
            <w:top w:w="0" w:type="dxa"/>
            <w:left w:w="10" w:type="dxa"/>
            <w:bottom w:w="0" w:type="dxa"/>
            <w:right w:w="10" w:type="dxa"/>
          </w:tblCellMar>
        </w:tblPrEx>
        <w:trPr>
          <w:trHeight w:val="307"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9D850E"/>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65BEDE2">
            <w:pPr>
              <w:widowControl/>
              <w:spacing w:line="240" w:lineRule="exact"/>
              <w:jc w:val="center"/>
              <w:rPr>
                <w:rFonts w:hint="eastAsia" w:ascii="宋体" w:hAnsi="宋体" w:cs="宋体"/>
                <w:sz w:val="18"/>
                <w:szCs w:val="18"/>
              </w:rPr>
            </w:pPr>
            <w:r>
              <w:rPr>
                <w:rFonts w:hint="eastAsia" w:ascii="宋体" w:hAnsi="宋体" w:cs="宋体"/>
                <w:sz w:val="18"/>
                <w:szCs w:val="18"/>
              </w:rPr>
              <w:t xml:space="preserve">      上年结转资金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3C6D0A0">
            <w:pPr>
              <w:widowControl/>
              <w:spacing w:line="240" w:lineRule="exact"/>
              <w:jc w:val="center"/>
              <w:rPr>
                <w:rFonts w:hint="eastAsia"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D02E9CB">
            <w:pPr>
              <w:widowControl/>
              <w:spacing w:line="240" w:lineRule="exact"/>
              <w:jc w:val="center"/>
              <w:rPr>
                <w:rFonts w:hint="eastAsia"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8E02AA3">
            <w:pPr>
              <w:widowControl/>
              <w:spacing w:line="240" w:lineRule="exact"/>
              <w:jc w:val="center"/>
              <w:rPr>
                <w:rFonts w:hint="eastAsia"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23A86BF">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0F298D4">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A6C0B12">
            <w:pPr>
              <w:widowControl/>
              <w:spacing w:line="240" w:lineRule="exact"/>
              <w:jc w:val="center"/>
              <w:rPr>
                <w:rFonts w:hint="eastAsia" w:ascii="宋体" w:hAnsi="宋体" w:cs="宋体"/>
                <w:sz w:val="18"/>
                <w:szCs w:val="18"/>
              </w:rPr>
            </w:pPr>
            <w:r>
              <w:rPr>
                <w:rFonts w:hint="eastAsia" w:ascii="宋体" w:hAnsi="宋体" w:cs="宋体"/>
                <w:sz w:val="18"/>
                <w:szCs w:val="18"/>
              </w:rPr>
              <w:t>—</w:t>
            </w:r>
          </w:p>
        </w:tc>
      </w:tr>
      <w:tr w14:paraId="38BBF322">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2C36BC"/>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6E77F87">
            <w:pPr>
              <w:widowControl/>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DBED917">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2F3C47E">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27B1C95">
            <w:pPr>
              <w:widowControl/>
              <w:spacing w:line="240" w:lineRule="exact"/>
              <w:jc w:val="center"/>
              <w:rPr>
                <w:rFonts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D2CB6C3">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8B3B81C">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A5B1EC7">
            <w:pPr>
              <w:widowControl/>
              <w:spacing w:line="240" w:lineRule="exact"/>
              <w:jc w:val="center"/>
              <w:rPr>
                <w:rFonts w:ascii="宋体" w:hAnsi="宋体" w:cs="宋体"/>
                <w:sz w:val="18"/>
                <w:szCs w:val="18"/>
              </w:rPr>
            </w:pPr>
            <w:r>
              <w:rPr>
                <w:rFonts w:hint="eastAsia" w:ascii="宋体" w:hAnsi="宋体" w:cs="宋体"/>
                <w:sz w:val="18"/>
                <w:szCs w:val="18"/>
              </w:rPr>
              <w:t>—</w:t>
            </w:r>
          </w:p>
        </w:tc>
      </w:tr>
      <w:tr w14:paraId="14A36DF6">
        <w:tblPrEx>
          <w:tblCellMar>
            <w:top w:w="0" w:type="dxa"/>
            <w:left w:w="10" w:type="dxa"/>
            <w:bottom w:w="0" w:type="dxa"/>
            <w:right w:w="10" w:type="dxa"/>
          </w:tblCellMar>
        </w:tblPrEx>
        <w:trPr>
          <w:trHeight w:val="300" w:hRule="exact"/>
          <w:jc w:val="center"/>
        </w:trPr>
        <w:tc>
          <w:tcPr>
            <w:tcW w:w="588"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4E829F6">
            <w:pPr>
              <w:widowControl/>
              <w:spacing w:line="240" w:lineRule="exact"/>
              <w:jc w:val="center"/>
              <w:rPr>
                <w:rFonts w:ascii="宋体" w:hAnsi="宋体" w:cs="宋体"/>
                <w:sz w:val="18"/>
                <w:szCs w:val="18"/>
              </w:rPr>
            </w:pPr>
            <w:r>
              <w:rPr>
                <w:rFonts w:hint="eastAsia" w:ascii="宋体" w:hAnsi="宋体" w:cs="宋体"/>
                <w:sz w:val="18"/>
                <w:szCs w:val="18"/>
              </w:rPr>
              <w:t>年度总体目标</w:t>
            </w:r>
          </w:p>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7A53CE6">
            <w:pPr>
              <w:widowControl/>
              <w:spacing w:line="240" w:lineRule="exact"/>
              <w:jc w:val="center"/>
              <w:rPr>
                <w:rFonts w:ascii="宋体" w:hAnsi="宋体" w:cs="宋体"/>
                <w:sz w:val="18"/>
                <w:szCs w:val="18"/>
              </w:rPr>
            </w:pPr>
            <w:r>
              <w:rPr>
                <w:rFonts w:hint="eastAsia" w:ascii="宋体" w:hAnsi="宋体" w:cs="宋体"/>
                <w:sz w:val="18"/>
                <w:szCs w:val="18"/>
              </w:rPr>
              <w:t>预期目标</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CD8E67C">
            <w:pPr>
              <w:widowControl/>
              <w:spacing w:line="240" w:lineRule="exact"/>
              <w:jc w:val="center"/>
              <w:rPr>
                <w:rFonts w:ascii="宋体" w:hAnsi="宋体" w:cs="宋体"/>
                <w:sz w:val="18"/>
                <w:szCs w:val="18"/>
              </w:rPr>
            </w:pPr>
            <w:r>
              <w:rPr>
                <w:rFonts w:hint="eastAsia" w:ascii="宋体" w:hAnsi="宋体" w:cs="宋体"/>
                <w:sz w:val="18"/>
                <w:szCs w:val="18"/>
              </w:rPr>
              <w:t>实际完成情况</w:t>
            </w:r>
          </w:p>
        </w:tc>
      </w:tr>
      <w:tr w14:paraId="6FB9E61D">
        <w:tblPrEx>
          <w:tblCellMar>
            <w:top w:w="0" w:type="dxa"/>
            <w:left w:w="10" w:type="dxa"/>
            <w:bottom w:w="0" w:type="dxa"/>
            <w:right w:w="10" w:type="dxa"/>
          </w:tblCellMar>
        </w:tblPrEx>
        <w:trPr>
          <w:trHeight w:val="597" w:hRule="exact"/>
          <w:jc w:val="center"/>
        </w:trPr>
        <w:tc>
          <w:tcPr>
            <w:tcW w:w="588"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31AF3E8"/>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4800C17">
            <w:pPr>
              <w:widowControl/>
              <w:spacing w:line="240" w:lineRule="exact"/>
              <w:jc w:val="center"/>
              <w:rPr>
                <w:rFonts w:ascii="宋体" w:hAnsi="宋体" w:cs="宋体"/>
                <w:sz w:val="18"/>
                <w:szCs w:val="18"/>
              </w:rPr>
            </w:pPr>
            <w:r>
              <w:rPr>
                <w:rFonts w:hint="eastAsia" w:ascii="宋体" w:hAnsi="宋体" w:cs="宋体"/>
                <w:sz w:val="18"/>
                <w:szCs w:val="18"/>
              </w:rPr>
              <w:t>用于办案、装备、差旅费、鉴定费等。</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EB9239F">
            <w:pPr>
              <w:widowControl/>
              <w:spacing w:line="240" w:lineRule="exact"/>
              <w:jc w:val="center"/>
              <w:rPr>
                <w:rFonts w:ascii="宋体" w:hAnsi="宋体" w:cs="宋体"/>
                <w:sz w:val="18"/>
                <w:szCs w:val="18"/>
              </w:rPr>
            </w:pPr>
            <w:r>
              <w:rPr>
                <w:rFonts w:hint="eastAsia" w:ascii="宋体" w:hAnsi="宋体" w:cs="宋体"/>
                <w:sz w:val="18"/>
                <w:szCs w:val="18"/>
              </w:rPr>
              <w:t>用于办案、装备、差旅费、鉴定费等。</w:t>
            </w:r>
          </w:p>
        </w:tc>
      </w:tr>
      <w:tr w14:paraId="27600227">
        <w:tblPrEx>
          <w:tblCellMar>
            <w:top w:w="0" w:type="dxa"/>
            <w:left w:w="10" w:type="dxa"/>
            <w:bottom w:w="0" w:type="dxa"/>
            <w:right w:w="10" w:type="dxa"/>
          </w:tblCellMar>
        </w:tblPrEx>
        <w:trPr>
          <w:trHeight w:val="533" w:hRule="exact"/>
          <w:jc w:val="center"/>
        </w:trPr>
        <w:tc>
          <w:tcPr>
            <w:tcW w:w="588" w:type="dxa"/>
            <w:vMerge w:val="restart"/>
            <w:tcBorders>
              <w:top w:val="nil"/>
              <w:left w:val="single" w:color="000000" w:sz="4" w:space="0"/>
              <w:bottom w:val="nil"/>
              <w:right w:val="single" w:color="000000" w:sz="4" w:space="0"/>
            </w:tcBorders>
            <w:tcMar>
              <w:top w:w="0" w:type="dxa"/>
              <w:left w:w="108" w:type="dxa"/>
              <w:bottom w:w="0" w:type="dxa"/>
              <w:right w:w="108" w:type="dxa"/>
            </w:tcMar>
            <w:vAlign w:val="center"/>
          </w:tcPr>
          <w:p w14:paraId="7FFEEF3D">
            <w:pPr>
              <w:widowControl/>
              <w:spacing w:line="240" w:lineRule="exact"/>
              <w:jc w:val="center"/>
              <w:rPr>
                <w:rFonts w:ascii="宋体" w:hAnsi="宋体" w:cs="宋体"/>
                <w:sz w:val="18"/>
                <w:szCs w:val="18"/>
              </w:rPr>
            </w:pPr>
            <w:r>
              <w:rPr>
                <w:rFonts w:hint="eastAsia" w:ascii="宋体" w:hAnsi="宋体" w:cs="宋体"/>
                <w:sz w:val="18"/>
                <w:szCs w:val="18"/>
              </w:rPr>
              <w:t>绩</w:t>
            </w:r>
            <w:r>
              <w:rPr>
                <w:rFonts w:hint="eastAsia" w:ascii="宋体" w:hAnsi="宋体" w:cs="宋体"/>
                <w:sz w:val="18"/>
                <w:szCs w:val="18"/>
              </w:rPr>
              <w:br w:type="textWrapping"/>
            </w: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p>
        </w:tc>
        <w:tc>
          <w:tcPr>
            <w:tcW w:w="98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761BF51">
            <w:pPr>
              <w:widowControl/>
              <w:spacing w:line="240" w:lineRule="exact"/>
              <w:jc w:val="center"/>
              <w:rPr>
                <w:rFonts w:ascii="宋体" w:hAnsi="宋体" w:cs="宋体"/>
                <w:sz w:val="18"/>
                <w:szCs w:val="18"/>
              </w:rPr>
            </w:pPr>
            <w:r>
              <w:rPr>
                <w:rFonts w:hint="eastAsia" w:ascii="宋体" w:hAnsi="宋体" w:cs="宋体"/>
                <w:sz w:val="18"/>
                <w:szCs w:val="18"/>
              </w:rPr>
              <w:t>一级指标</w:t>
            </w:r>
          </w:p>
        </w:tc>
        <w:tc>
          <w:tcPr>
            <w:tcW w:w="1112"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C8608BD">
            <w:pPr>
              <w:widowControl/>
              <w:spacing w:line="240" w:lineRule="exact"/>
              <w:jc w:val="center"/>
              <w:rPr>
                <w:rFonts w:ascii="宋体" w:hAnsi="宋体" w:cs="宋体"/>
                <w:sz w:val="18"/>
                <w:szCs w:val="18"/>
              </w:rPr>
            </w:pPr>
            <w:r>
              <w:rPr>
                <w:rFonts w:hint="eastAsia" w:ascii="宋体" w:hAnsi="宋体" w:cs="宋体"/>
                <w:sz w:val="18"/>
                <w:szCs w:val="18"/>
              </w:rPr>
              <w:t>二级指标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5E4411A">
            <w:pPr>
              <w:widowControl/>
              <w:spacing w:line="240" w:lineRule="exact"/>
              <w:jc w:val="center"/>
              <w:rPr>
                <w:rFonts w:ascii="宋体" w:hAnsi="宋体" w:cs="宋体"/>
                <w:sz w:val="18"/>
                <w:szCs w:val="18"/>
              </w:rPr>
            </w:pPr>
            <w:r>
              <w:rPr>
                <w:rFonts w:hint="eastAsia" w:ascii="宋体" w:hAnsi="宋体" w:cs="宋体"/>
                <w:sz w:val="18"/>
                <w:szCs w:val="18"/>
              </w:rPr>
              <w:t>三级指标</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49189C3">
            <w:pPr>
              <w:widowControl/>
              <w:spacing w:line="240" w:lineRule="exact"/>
              <w:jc w:val="center"/>
              <w:rPr>
                <w:rFonts w:ascii="宋体" w:hAnsi="宋体" w:cs="宋体"/>
                <w:sz w:val="18"/>
                <w:szCs w:val="18"/>
              </w:rPr>
            </w:pPr>
            <w:r>
              <w:rPr>
                <w:rFonts w:hint="eastAsia" w:ascii="宋体" w:hAnsi="宋体" w:cs="宋体"/>
                <w:sz w:val="18"/>
                <w:szCs w:val="18"/>
              </w:rPr>
              <w:t>年度</w:t>
            </w:r>
          </w:p>
          <w:p w14:paraId="39F9E4A8">
            <w:pPr>
              <w:widowControl/>
              <w:spacing w:line="240" w:lineRule="exact"/>
              <w:jc w:val="center"/>
              <w:rPr>
                <w:rFonts w:ascii="宋体" w:hAnsi="宋体" w:cs="宋体"/>
                <w:sz w:val="18"/>
                <w:szCs w:val="18"/>
              </w:rPr>
            </w:pPr>
            <w:r>
              <w:rPr>
                <w:rFonts w:hint="eastAsia" w:ascii="宋体" w:hAnsi="宋体" w:cs="宋体"/>
                <w:sz w:val="18"/>
                <w:szCs w:val="18"/>
              </w:rPr>
              <w:t>指标值</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82445EF">
            <w:pPr>
              <w:widowControl/>
              <w:spacing w:line="240" w:lineRule="exact"/>
              <w:jc w:val="center"/>
              <w:rPr>
                <w:rFonts w:ascii="宋体" w:hAnsi="宋体" w:cs="宋体"/>
                <w:sz w:val="18"/>
                <w:szCs w:val="18"/>
              </w:rPr>
            </w:pPr>
            <w:r>
              <w:rPr>
                <w:rFonts w:hint="eastAsia" w:ascii="宋体" w:hAnsi="宋体" w:cs="宋体"/>
                <w:sz w:val="18"/>
                <w:szCs w:val="18"/>
              </w:rPr>
              <w:t>实际</w:t>
            </w:r>
          </w:p>
          <w:p w14:paraId="26F9213C">
            <w:pPr>
              <w:widowControl/>
              <w:spacing w:line="240" w:lineRule="exact"/>
              <w:jc w:val="center"/>
              <w:rPr>
                <w:rFonts w:ascii="宋体" w:hAnsi="宋体" w:cs="宋体"/>
                <w:sz w:val="18"/>
                <w:szCs w:val="18"/>
              </w:rPr>
            </w:pPr>
            <w:r>
              <w:rPr>
                <w:rFonts w:hint="eastAsia" w:ascii="宋体" w:hAnsi="宋体" w:cs="宋体"/>
                <w:sz w:val="18"/>
                <w:szCs w:val="18"/>
              </w:rPr>
              <w:t>完成值</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526566E">
            <w:pPr>
              <w:widowControl/>
              <w:spacing w:line="240" w:lineRule="exact"/>
              <w:jc w:val="center"/>
              <w:rPr>
                <w:rFonts w:ascii="宋体" w:hAnsi="宋体" w:cs="宋体"/>
                <w:sz w:val="18"/>
                <w:szCs w:val="18"/>
              </w:rPr>
            </w:pPr>
            <w:r>
              <w:rPr>
                <w:rFonts w:hint="eastAsia" w:ascii="宋体" w:hAnsi="宋体" w:cs="宋体"/>
                <w:sz w:val="18"/>
                <w:szCs w:val="18"/>
              </w:rPr>
              <w:t>分值</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6F5E1DB">
            <w:pPr>
              <w:widowControl/>
              <w:spacing w:line="240" w:lineRule="exact"/>
              <w:jc w:val="center"/>
              <w:rPr>
                <w:rFonts w:ascii="宋体" w:hAnsi="宋体" w:cs="宋体"/>
                <w:sz w:val="18"/>
                <w:szCs w:val="18"/>
              </w:rPr>
            </w:pPr>
            <w:r>
              <w:rPr>
                <w:rFonts w:hint="eastAsia" w:ascii="宋体" w:hAnsi="宋体" w:cs="宋体"/>
                <w:sz w:val="18"/>
                <w:szCs w:val="18"/>
              </w:rPr>
              <w:t>得分</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704D6AD">
            <w:pPr>
              <w:widowControl/>
              <w:spacing w:line="240" w:lineRule="exact"/>
              <w:jc w:val="center"/>
              <w:rPr>
                <w:rFonts w:ascii="宋体" w:hAnsi="宋体" w:cs="宋体"/>
                <w:sz w:val="18"/>
                <w:szCs w:val="18"/>
              </w:rPr>
            </w:pPr>
            <w:r>
              <w:rPr>
                <w:rFonts w:hint="eastAsia" w:ascii="宋体" w:hAnsi="宋体" w:cs="宋体"/>
                <w:sz w:val="18"/>
                <w:szCs w:val="18"/>
              </w:rPr>
              <w:t>偏差原因分析及改进措施</w:t>
            </w:r>
          </w:p>
        </w:tc>
      </w:tr>
      <w:tr w14:paraId="099C9FC8">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29DDFA44"/>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0D862">
            <w:pPr>
              <w:widowControl/>
              <w:spacing w:line="240" w:lineRule="exact"/>
              <w:jc w:val="center"/>
              <w:rPr>
                <w:rFonts w:ascii="宋体" w:hAnsi="宋体" w:cs="宋体"/>
                <w:sz w:val="18"/>
                <w:szCs w:val="18"/>
              </w:rPr>
            </w:pPr>
            <w:r>
              <w:rPr>
                <w:rFonts w:hint="eastAsia" w:ascii="宋体" w:hAnsi="宋体" w:cs="宋体"/>
                <w:sz w:val="18"/>
                <w:szCs w:val="18"/>
              </w:rPr>
              <w:t>产出指标</w:t>
            </w:r>
          </w:p>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CA9DC56">
            <w:pPr>
              <w:widowControl/>
              <w:spacing w:line="240" w:lineRule="exact"/>
              <w:jc w:val="center"/>
              <w:rPr>
                <w:rFonts w:ascii="宋体" w:hAnsi="宋体" w:cs="宋体"/>
                <w:sz w:val="18"/>
                <w:szCs w:val="18"/>
              </w:rPr>
            </w:pPr>
            <w:r>
              <w:rPr>
                <w:rFonts w:hint="eastAsia" w:ascii="宋体" w:hAnsi="宋体" w:cs="宋体"/>
                <w:sz w:val="18"/>
                <w:szCs w:val="18"/>
              </w:rPr>
              <w:t>数量指标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920C228">
            <w:pPr>
              <w:widowControl/>
              <w:spacing w:line="240" w:lineRule="exact"/>
              <w:jc w:val="left"/>
              <w:rPr>
                <w:rFonts w:hint="eastAsia" w:ascii="宋体" w:hAnsi="宋体" w:cs="宋体"/>
                <w:sz w:val="18"/>
                <w:szCs w:val="18"/>
              </w:rPr>
            </w:pPr>
            <w:r>
              <w:rPr>
                <w:rFonts w:hint="eastAsia" w:ascii="宋体" w:hAnsi="宋体" w:cs="宋体"/>
                <w:sz w:val="18"/>
                <w:szCs w:val="18"/>
              </w:rPr>
              <w:t>办案数量（刑事）</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29794D9">
            <w:pPr>
              <w:widowControl/>
              <w:spacing w:line="240" w:lineRule="exact"/>
              <w:jc w:val="center"/>
              <w:rPr>
                <w:rFonts w:ascii="宋体" w:hAnsi="宋体" w:cs="宋体"/>
                <w:sz w:val="18"/>
                <w:szCs w:val="18"/>
              </w:rPr>
            </w:pPr>
            <w:r>
              <w:rPr>
                <w:rFonts w:hint="eastAsia" w:ascii="宋体" w:hAnsi="宋体" w:cs="宋体"/>
                <w:sz w:val="18"/>
                <w:szCs w:val="18"/>
              </w:rPr>
              <w:t>&gt;=110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98F97B6">
            <w:pPr>
              <w:widowControl/>
              <w:spacing w:line="240" w:lineRule="exact"/>
              <w:jc w:val="center"/>
              <w:rPr>
                <w:rFonts w:ascii="宋体" w:hAnsi="宋体" w:cs="宋体"/>
                <w:sz w:val="18"/>
                <w:szCs w:val="18"/>
              </w:rPr>
            </w:pPr>
            <w:r>
              <w:rPr>
                <w:rFonts w:hint="eastAsia" w:ascii="宋体" w:hAnsi="宋体" w:cs="宋体"/>
                <w:sz w:val="18"/>
                <w:szCs w:val="18"/>
              </w:rPr>
              <w:t>102</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8444D05">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EA833C7">
            <w:pPr>
              <w:widowControl/>
              <w:spacing w:line="240" w:lineRule="exact"/>
              <w:jc w:val="center"/>
              <w:rPr>
                <w:rFonts w:ascii="宋体" w:hAnsi="宋体" w:cs="宋体"/>
                <w:sz w:val="18"/>
                <w:szCs w:val="18"/>
              </w:rPr>
            </w:pPr>
            <w:r>
              <w:rPr>
                <w:rFonts w:hint="eastAsia" w:ascii="宋体" w:hAnsi="宋体" w:cs="宋体"/>
                <w:sz w:val="18"/>
                <w:szCs w:val="18"/>
              </w:rPr>
              <w:t>9</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7ED74B6">
            <w:pPr>
              <w:widowControl/>
              <w:spacing w:line="240" w:lineRule="exact"/>
              <w:jc w:val="center"/>
              <w:rPr>
                <w:rFonts w:ascii="宋体" w:hAnsi="宋体" w:cs="宋体"/>
                <w:sz w:val="18"/>
                <w:szCs w:val="18"/>
              </w:rPr>
            </w:pPr>
          </w:p>
        </w:tc>
      </w:tr>
      <w:tr w14:paraId="377E4168">
        <w:tblPrEx>
          <w:tblCellMar>
            <w:top w:w="0" w:type="dxa"/>
            <w:left w:w="10" w:type="dxa"/>
            <w:bottom w:w="0" w:type="dxa"/>
            <w:right w:w="10" w:type="dxa"/>
          </w:tblCellMar>
        </w:tblPrEx>
        <w:trPr>
          <w:trHeight w:val="27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2951DF24"/>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3CB6099"/>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BA24CA0"/>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A8406FB">
            <w:pPr>
              <w:widowControl/>
              <w:spacing w:line="240" w:lineRule="exact"/>
              <w:jc w:val="left"/>
              <w:rPr>
                <w:rFonts w:hint="eastAsia" w:ascii="宋体" w:hAnsi="宋体" w:cs="宋体"/>
                <w:sz w:val="18"/>
                <w:szCs w:val="18"/>
              </w:rPr>
            </w:pPr>
            <w:r>
              <w:rPr>
                <w:rFonts w:hint="eastAsia" w:ascii="宋体" w:hAnsi="宋体" w:cs="宋体"/>
                <w:sz w:val="18"/>
                <w:szCs w:val="18"/>
              </w:rPr>
              <w:t>办案数量（治安）</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743601E">
            <w:pPr>
              <w:widowControl/>
              <w:spacing w:line="240" w:lineRule="exact"/>
              <w:jc w:val="center"/>
              <w:rPr>
                <w:rFonts w:ascii="宋体" w:hAnsi="宋体" w:cs="宋体"/>
                <w:sz w:val="18"/>
                <w:szCs w:val="18"/>
              </w:rPr>
            </w:pPr>
            <w:r>
              <w:rPr>
                <w:rFonts w:hint="eastAsia" w:ascii="宋体" w:hAnsi="宋体" w:cs="宋体"/>
                <w:sz w:val="18"/>
                <w:szCs w:val="18"/>
              </w:rPr>
              <w:t>&gt;=78</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AA4520E">
            <w:pPr>
              <w:widowControl/>
              <w:spacing w:line="240" w:lineRule="exact"/>
              <w:jc w:val="center"/>
              <w:rPr>
                <w:rFonts w:ascii="宋体" w:hAnsi="宋体" w:cs="宋体"/>
                <w:sz w:val="18"/>
                <w:szCs w:val="18"/>
              </w:rPr>
            </w:pPr>
            <w:r>
              <w:rPr>
                <w:rFonts w:hint="eastAsia" w:ascii="宋体" w:hAnsi="宋体" w:cs="宋体"/>
                <w:sz w:val="18"/>
                <w:szCs w:val="18"/>
              </w:rPr>
              <w:t>76</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428006">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89456D3">
            <w:pPr>
              <w:widowControl/>
              <w:spacing w:line="240" w:lineRule="exact"/>
              <w:jc w:val="center"/>
              <w:rPr>
                <w:rFonts w:hint="eastAsia" w:ascii="宋体" w:hAnsi="宋体" w:cs="宋体"/>
                <w:sz w:val="18"/>
                <w:szCs w:val="18"/>
              </w:rPr>
            </w:pPr>
            <w:r>
              <w:rPr>
                <w:rFonts w:hint="eastAsia" w:ascii="宋体" w:hAnsi="宋体" w:cs="宋体"/>
                <w:sz w:val="18"/>
                <w:szCs w:val="18"/>
              </w:rPr>
              <w:t>9</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0631C34">
            <w:pPr>
              <w:widowControl/>
              <w:spacing w:line="240" w:lineRule="exact"/>
              <w:jc w:val="center"/>
              <w:rPr>
                <w:rFonts w:ascii="宋体" w:hAnsi="宋体" w:cs="宋体"/>
                <w:sz w:val="18"/>
                <w:szCs w:val="18"/>
              </w:rPr>
            </w:pPr>
          </w:p>
        </w:tc>
      </w:tr>
      <w:tr w14:paraId="3FA61BF9">
        <w:tblPrEx>
          <w:tblCellMar>
            <w:top w:w="0" w:type="dxa"/>
            <w:left w:w="10" w:type="dxa"/>
            <w:bottom w:w="0" w:type="dxa"/>
            <w:right w:w="10" w:type="dxa"/>
          </w:tblCellMar>
        </w:tblPrEx>
        <w:trPr>
          <w:trHeight w:val="465"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D469F3A"/>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B80F4FF"/>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83D5EB0"/>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3CFCA8A">
            <w:pPr>
              <w:widowControl/>
              <w:spacing w:line="240" w:lineRule="exact"/>
              <w:jc w:val="left"/>
              <w:rPr>
                <w:rFonts w:ascii="宋体" w:hAnsi="宋体" w:cs="宋体"/>
                <w:sz w:val="18"/>
                <w:szCs w:val="18"/>
              </w:rPr>
            </w:pPr>
            <w:r>
              <w:rPr>
                <w:rFonts w:hint="eastAsia" w:ascii="宋体" w:hAnsi="宋体" w:cs="宋体"/>
                <w:sz w:val="18"/>
                <w:szCs w:val="18"/>
              </w:rPr>
              <w:t>公安机关业务装备配备数量</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50966FF">
            <w:pPr>
              <w:widowControl/>
              <w:spacing w:line="240" w:lineRule="exact"/>
              <w:jc w:val="center"/>
              <w:rPr>
                <w:rFonts w:ascii="宋体" w:hAnsi="宋体" w:cs="宋体"/>
                <w:sz w:val="18"/>
                <w:szCs w:val="18"/>
              </w:rPr>
            </w:pPr>
            <w:r>
              <w:rPr>
                <w:rFonts w:hint="eastAsia" w:ascii="宋体" w:hAnsi="宋体" w:cs="宋体"/>
                <w:sz w:val="18"/>
                <w:szCs w:val="18"/>
              </w:rPr>
              <w:t>&gt;=740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6AEDA47">
            <w:pPr>
              <w:widowControl/>
              <w:spacing w:line="240" w:lineRule="exact"/>
              <w:jc w:val="center"/>
              <w:rPr>
                <w:rFonts w:ascii="宋体" w:hAnsi="宋体" w:cs="宋体"/>
                <w:sz w:val="18"/>
                <w:szCs w:val="18"/>
              </w:rPr>
            </w:pPr>
            <w:r>
              <w:rPr>
                <w:rFonts w:hint="eastAsia" w:ascii="宋体" w:hAnsi="宋体" w:cs="宋体"/>
                <w:sz w:val="18"/>
                <w:szCs w:val="18"/>
              </w:rPr>
              <w:t>740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5D1A6F3">
            <w:pPr>
              <w:widowControl/>
              <w:spacing w:line="240" w:lineRule="exact"/>
              <w:jc w:val="center"/>
              <w:rPr>
                <w:rFonts w:ascii="宋体" w:hAnsi="宋体" w:cs="宋体"/>
                <w:sz w:val="18"/>
                <w:szCs w:val="18"/>
              </w:rPr>
            </w:pPr>
            <w:r>
              <w:rPr>
                <w:rFonts w:hint="eastAsia" w:ascii="宋体" w:hAnsi="宋体" w:cs="宋体"/>
                <w:sz w:val="18"/>
                <w:szCs w:val="18"/>
              </w:rPr>
              <w:t>5</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B3A31FC">
            <w:pPr>
              <w:widowControl/>
              <w:spacing w:line="240" w:lineRule="exact"/>
              <w:jc w:val="center"/>
              <w:rPr>
                <w:rFonts w:ascii="宋体" w:hAnsi="宋体" w:cs="宋体"/>
                <w:sz w:val="18"/>
                <w:szCs w:val="18"/>
              </w:rPr>
            </w:pPr>
            <w:r>
              <w:rPr>
                <w:rFonts w:hint="eastAsia" w:ascii="宋体" w:hAnsi="宋体" w:cs="宋体"/>
                <w:sz w:val="18"/>
                <w:szCs w:val="18"/>
              </w:rPr>
              <w:t>4</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B65D1EB">
            <w:pPr>
              <w:widowControl/>
              <w:spacing w:line="240" w:lineRule="exact"/>
              <w:jc w:val="center"/>
              <w:rPr>
                <w:rFonts w:ascii="宋体" w:hAnsi="宋体" w:cs="宋体"/>
                <w:sz w:val="18"/>
                <w:szCs w:val="18"/>
              </w:rPr>
            </w:pPr>
          </w:p>
        </w:tc>
      </w:tr>
      <w:tr w14:paraId="561DFD3A">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CD28743"/>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88931FA"/>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A754390">
            <w:pPr>
              <w:widowControl/>
              <w:spacing w:line="240" w:lineRule="exact"/>
              <w:jc w:val="center"/>
              <w:rPr>
                <w:rFonts w:ascii="宋体" w:hAnsi="宋体" w:cs="宋体"/>
                <w:sz w:val="18"/>
                <w:szCs w:val="18"/>
              </w:rPr>
            </w:pPr>
            <w:r>
              <w:rPr>
                <w:rFonts w:hint="eastAsia" w:ascii="宋体" w:hAnsi="宋体" w:cs="宋体"/>
                <w:sz w:val="18"/>
                <w:szCs w:val="18"/>
              </w:rPr>
              <w:t>质量指标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DE31F87">
            <w:pPr>
              <w:widowControl/>
              <w:spacing w:line="240" w:lineRule="exact"/>
              <w:jc w:val="left"/>
              <w:rPr>
                <w:rFonts w:hint="eastAsia" w:ascii="宋体" w:hAnsi="宋体" w:cs="宋体"/>
                <w:sz w:val="18"/>
                <w:szCs w:val="18"/>
              </w:rPr>
            </w:pPr>
            <w:r>
              <w:rPr>
                <w:rFonts w:hint="eastAsia" w:ascii="宋体" w:hAnsi="宋体" w:cs="宋体"/>
                <w:sz w:val="18"/>
                <w:szCs w:val="18"/>
              </w:rPr>
              <w:t>刑事案件破案数</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18F3470">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A113AB7">
            <w:pPr>
              <w:widowControl/>
              <w:spacing w:line="240" w:lineRule="exact"/>
              <w:jc w:val="center"/>
              <w:rPr>
                <w:rFonts w:ascii="宋体" w:hAnsi="宋体" w:cs="宋体"/>
                <w:sz w:val="18"/>
                <w:szCs w:val="18"/>
              </w:rPr>
            </w:pPr>
            <w:r>
              <w:rPr>
                <w:rFonts w:hint="eastAsia" w:ascii="宋体" w:hAnsi="宋体" w:cs="宋体"/>
                <w:sz w:val="18"/>
                <w:szCs w:val="18"/>
              </w:rPr>
              <w:t>102</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2BE0999">
            <w:pPr>
              <w:widowControl/>
              <w:spacing w:line="240" w:lineRule="exact"/>
              <w:jc w:val="center"/>
              <w:rPr>
                <w:rFonts w:ascii="宋体" w:hAnsi="宋体" w:cs="宋体"/>
                <w:sz w:val="18"/>
                <w:szCs w:val="18"/>
              </w:rPr>
            </w:pPr>
            <w:r>
              <w:rPr>
                <w:rFonts w:hint="eastAsia" w:ascii="宋体" w:hAnsi="宋体" w:cs="宋体"/>
                <w:sz w:val="18"/>
                <w:szCs w:val="18"/>
              </w:rPr>
              <w:t>4</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B89C334">
            <w:pPr>
              <w:widowControl/>
              <w:spacing w:line="240" w:lineRule="exact"/>
              <w:jc w:val="center"/>
              <w:rPr>
                <w:rFonts w:ascii="宋体" w:hAnsi="宋体" w:cs="宋体"/>
                <w:sz w:val="18"/>
                <w:szCs w:val="18"/>
              </w:rPr>
            </w:pPr>
            <w:r>
              <w:rPr>
                <w:rFonts w:hint="eastAsia" w:ascii="宋体" w:hAnsi="宋体" w:cs="宋体"/>
                <w:sz w:val="18"/>
                <w:szCs w:val="18"/>
              </w:rPr>
              <w:t>3</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BDE7414">
            <w:pPr>
              <w:widowControl/>
              <w:spacing w:line="240" w:lineRule="exact"/>
              <w:jc w:val="center"/>
              <w:rPr>
                <w:rFonts w:ascii="宋体" w:hAnsi="宋体" w:cs="宋体"/>
                <w:sz w:val="18"/>
                <w:szCs w:val="18"/>
              </w:rPr>
            </w:pPr>
          </w:p>
        </w:tc>
      </w:tr>
      <w:tr w14:paraId="2E4935A1">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884C887"/>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EC96965"/>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A0978BB"/>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083F4DA">
            <w:pPr>
              <w:widowControl/>
              <w:spacing w:line="240" w:lineRule="exact"/>
              <w:jc w:val="left"/>
              <w:rPr>
                <w:rFonts w:hint="eastAsia" w:ascii="宋体" w:hAnsi="宋体" w:cs="宋体"/>
                <w:sz w:val="18"/>
                <w:szCs w:val="18"/>
              </w:rPr>
            </w:pPr>
            <w:r>
              <w:rPr>
                <w:rFonts w:hint="eastAsia" w:ascii="宋体" w:hAnsi="宋体" w:cs="宋体"/>
                <w:sz w:val="18"/>
                <w:szCs w:val="18"/>
              </w:rPr>
              <w:t>治安案件查处数</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66B2AB6">
            <w:pPr>
              <w:widowControl/>
              <w:spacing w:line="240" w:lineRule="exact"/>
              <w:jc w:val="center"/>
              <w:rPr>
                <w:rFonts w:ascii="宋体" w:hAnsi="宋体" w:cs="宋体"/>
                <w:sz w:val="18"/>
                <w:szCs w:val="18"/>
              </w:rPr>
            </w:pPr>
            <w:r>
              <w:rPr>
                <w:rFonts w:hint="eastAsia" w:ascii="宋体" w:hAnsi="宋体" w:cs="宋体"/>
                <w:sz w:val="18"/>
                <w:szCs w:val="18"/>
              </w:rPr>
              <w:t>&gt;=78</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EA6A673">
            <w:pPr>
              <w:widowControl/>
              <w:spacing w:line="240" w:lineRule="exact"/>
              <w:jc w:val="center"/>
              <w:rPr>
                <w:rFonts w:ascii="宋体" w:hAnsi="宋体" w:cs="宋体"/>
                <w:sz w:val="18"/>
                <w:szCs w:val="18"/>
              </w:rPr>
            </w:pPr>
            <w:r>
              <w:rPr>
                <w:rFonts w:hint="eastAsia" w:ascii="宋体" w:hAnsi="宋体" w:cs="宋体"/>
                <w:sz w:val="18"/>
                <w:szCs w:val="18"/>
              </w:rPr>
              <w:t>76</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5E3AB29">
            <w:pPr>
              <w:widowControl/>
              <w:spacing w:line="240" w:lineRule="exact"/>
              <w:jc w:val="center"/>
              <w:rPr>
                <w:rFonts w:hint="eastAsia" w:ascii="宋体" w:hAnsi="宋体" w:cs="宋体"/>
                <w:sz w:val="18"/>
                <w:szCs w:val="18"/>
              </w:rPr>
            </w:pPr>
            <w:r>
              <w:rPr>
                <w:rFonts w:hint="eastAsia" w:ascii="宋体" w:hAnsi="宋体" w:cs="宋体"/>
                <w:sz w:val="18"/>
                <w:szCs w:val="18"/>
              </w:rPr>
              <w:t>6</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B5F8BBB">
            <w:pPr>
              <w:widowControl/>
              <w:spacing w:line="240" w:lineRule="exact"/>
              <w:jc w:val="center"/>
              <w:rPr>
                <w:rFonts w:ascii="宋体" w:hAnsi="宋体" w:cs="宋体"/>
                <w:sz w:val="18"/>
                <w:szCs w:val="18"/>
              </w:rPr>
            </w:pPr>
            <w:r>
              <w:rPr>
                <w:rFonts w:hint="eastAsia" w:ascii="宋体" w:hAnsi="宋体" w:cs="宋体"/>
                <w:sz w:val="18"/>
                <w:szCs w:val="18"/>
              </w:rPr>
              <w:t>5</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9D2A651">
            <w:pPr>
              <w:widowControl/>
              <w:spacing w:line="240" w:lineRule="exact"/>
              <w:jc w:val="center"/>
              <w:rPr>
                <w:rFonts w:ascii="宋体" w:hAnsi="宋体" w:cs="宋体"/>
                <w:sz w:val="18"/>
                <w:szCs w:val="18"/>
              </w:rPr>
            </w:pPr>
          </w:p>
        </w:tc>
      </w:tr>
      <w:tr w14:paraId="6123535F">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7C5BA53"/>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5CEEBAB"/>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3391CA9"/>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876DE61">
            <w:pPr>
              <w:widowControl/>
              <w:spacing w:line="240" w:lineRule="exact"/>
              <w:jc w:val="left"/>
              <w:rPr>
                <w:rFonts w:hint="eastAsia" w:ascii="宋体" w:hAnsi="宋体" w:cs="宋体"/>
                <w:sz w:val="18"/>
                <w:szCs w:val="18"/>
              </w:rPr>
            </w:pPr>
            <w:r>
              <w:rPr>
                <w:rFonts w:hint="eastAsia" w:ascii="宋体" w:hAnsi="宋体" w:cs="宋体"/>
                <w:sz w:val="18"/>
                <w:szCs w:val="18"/>
              </w:rPr>
              <w:t>命案破案率</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5AF67D3">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6C79CF3">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50D3A01">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49E160E">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3753CA5">
            <w:pPr>
              <w:widowControl/>
              <w:spacing w:line="240" w:lineRule="exact"/>
              <w:jc w:val="center"/>
              <w:rPr>
                <w:rFonts w:ascii="宋体" w:hAnsi="宋体" w:cs="宋体"/>
                <w:sz w:val="18"/>
                <w:szCs w:val="18"/>
              </w:rPr>
            </w:pPr>
          </w:p>
        </w:tc>
      </w:tr>
      <w:tr w14:paraId="197F776B">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C78BCF3"/>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B40BDA6"/>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ECE2090">
            <w:pPr>
              <w:widowControl/>
              <w:spacing w:line="240" w:lineRule="exact"/>
              <w:jc w:val="center"/>
              <w:rPr>
                <w:rFonts w:ascii="宋体" w:hAnsi="宋体" w:cs="宋体"/>
                <w:sz w:val="18"/>
                <w:szCs w:val="18"/>
              </w:rPr>
            </w:pPr>
            <w:r>
              <w:rPr>
                <w:rFonts w:hint="eastAsia" w:ascii="宋体" w:hAnsi="宋体" w:cs="宋体"/>
                <w:sz w:val="18"/>
                <w:szCs w:val="18"/>
              </w:rPr>
              <w:t>时效指标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E39938A">
            <w:pPr>
              <w:widowControl/>
              <w:spacing w:line="240" w:lineRule="exact"/>
              <w:jc w:val="left"/>
              <w:rPr>
                <w:rFonts w:hint="eastAsia" w:ascii="宋体" w:hAnsi="宋体" w:cs="宋体"/>
                <w:sz w:val="18"/>
                <w:szCs w:val="18"/>
              </w:rPr>
            </w:pPr>
            <w:r>
              <w:rPr>
                <w:rFonts w:hint="eastAsia" w:ascii="宋体" w:hAnsi="宋体" w:cs="宋体"/>
                <w:sz w:val="18"/>
                <w:szCs w:val="18"/>
              </w:rPr>
              <w:t>办案及时性</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A0F9922">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CBBB4FC">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0829A59">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40B2E1B">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1845226">
            <w:pPr>
              <w:widowControl/>
              <w:spacing w:line="240" w:lineRule="exact"/>
              <w:jc w:val="center"/>
              <w:rPr>
                <w:rFonts w:ascii="宋体" w:hAnsi="宋体" w:cs="宋体"/>
                <w:sz w:val="18"/>
                <w:szCs w:val="18"/>
              </w:rPr>
            </w:pPr>
          </w:p>
        </w:tc>
      </w:tr>
      <w:tr w14:paraId="4EAF404C">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633E060"/>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435403E"/>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89C9212"/>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3E72496">
            <w:pPr>
              <w:widowControl/>
              <w:spacing w:line="240" w:lineRule="exact"/>
              <w:jc w:val="left"/>
              <w:rPr>
                <w:rFonts w:hint="eastAsia" w:ascii="宋体" w:hAnsi="宋体" w:cs="宋体"/>
                <w:sz w:val="18"/>
                <w:szCs w:val="18"/>
              </w:rPr>
            </w:pPr>
            <w:r>
              <w:rPr>
                <w:rFonts w:hint="eastAsia" w:ascii="宋体" w:hAnsi="宋体" w:cs="宋体"/>
                <w:sz w:val="18"/>
                <w:szCs w:val="18"/>
              </w:rPr>
              <w:t>年度经费使用率</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260D540">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4661B18">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AE6A9CB">
            <w:pPr>
              <w:widowControl/>
              <w:spacing w:line="240" w:lineRule="exact"/>
              <w:jc w:val="center"/>
              <w:rPr>
                <w:rFonts w:ascii="宋体" w:hAnsi="宋体" w:cs="宋体"/>
                <w:sz w:val="18"/>
                <w:szCs w:val="18"/>
              </w:rPr>
            </w:pPr>
            <w:r>
              <w:rPr>
                <w:rFonts w:hint="eastAsia" w:ascii="宋体" w:hAnsi="宋体" w:cs="宋体"/>
                <w:sz w:val="18"/>
                <w:szCs w:val="18"/>
              </w:rPr>
              <w:t>5</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C999CAF">
            <w:pPr>
              <w:widowControl/>
              <w:spacing w:line="240" w:lineRule="exact"/>
              <w:jc w:val="center"/>
              <w:rPr>
                <w:rFonts w:ascii="宋体" w:hAnsi="宋体" w:cs="宋体"/>
                <w:sz w:val="18"/>
                <w:szCs w:val="18"/>
              </w:rPr>
            </w:pPr>
            <w:r>
              <w:rPr>
                <w:rFonts w:hint="eastAsia" w:ascii="宋体" w:hAnsi="宋体" w:cs="宋体"/>
                <w:sz w:val="18"/>
                <w:szCs w:val="18"/>
              </w:rPr>
              <w:t>5</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0CE48B7">
            <w:pPr>
              <w:widowControl/>
              <w:spacing w:line="240" w:lineRule="exact"/>
              <w:jc w:val="center"/>
              <w:rPr>
                <w:rFonts w:ascii="宋体" w:hAnsi="宋体" w:cs="宋体"/>
                <w:sz w:val="18"/>
                <w:szCs w:val="18"/>
              </w:rPr>
            </w:pPr>
          </w:p>
        </w:tc>
      </w:tr>
      <w:tr w14:paraId="63E1BB92">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3327C75"/>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78AB22B"/>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665399A"/>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1427AF1">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36157BD">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4436E9A">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23A2A0F">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B268A39">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C8C7098">
            <w:pPr>
              <w:widowControl/>
              <w:spacing w:line="240" w:lineRule="exact"/>
              <w:jc w:val="center"/>
              <w:rPr>
                <w:rFonts w:ascii="宋体" w:hAnsi="宋体" w:cs="宋体"/>
                <w:sz w:val="18"/>
                <w:szCs w:val="18"/>
              </w:rPr>
            </w:pPr>
          </w:p>
        </w:tc>
      </w:tr>
      <w:tr w14:paraId="56EFC9A8">
        <w:tblPrEx>
          <w:tblCellMar>
            <w:top w:w="0" w:type="dxa"/>
            <w:left w:w="10" w:type="dxa"/>
            <w:bottom w:w="0" w:type="dxa"/>
            <w:right w:w="10" w:type="dxa"/>
          </w:tblCellMar>
        </w:tblPrEx>
        <w:trPr>
          <w:trHeight w:val="525"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BA66D61"/>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FAECBD4"/>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3DB521B">
            <w:pPr>
              <w:widowControl/>
              <w:spacing w:line="240" w:lineRule="exact"/>
              <w:jc w:val="center"/>
              <w:rPr>
                <w:rFonts w:ascii="宋体" w:hAnsi="宋体" w:cs="宋体"/>
                <w:sz w:val="18"/>
                <w:szCs w:val="18"/>
              </w:rPr>
            </w:pPr>
            <w:r>
              <w:rPr>
                <w:rFonts w:hint="eastAsia" w:ascii="宋体" w:hAnsi="宋体" w:cs="宋体"/>
                <w:sz w:val="18"/>
                <w:szCs w:val="18"/>
              </w:rPr>
              <w:t>成本指标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C31B961">
            <w:pPr>
              <w:widowControl/>
              <w:spacing w:line="240" w:lineRule="exact"/>
              <w:jc w:val="left"/>
              <w:rPr>
                <w:rFonts w:ascii="宋体" w:hAnsi="宋体" w:cs="宋体"/>
                <w:sz w:val="18"/>
                <w:szCs w:val="18"/>
              </w:rPr>
            </w:pPr>
            <w:r>
              <w:rPr>
                <w:rFonts w:hint="eastAsia" w:ascii="宋体" w:hAnsi="宋体" w:cs="宋体"/>
                <w:sz w:val="18"/>
                <w:szCs w:val="18"/>
              </w:rPr>
              <w:t>政法转移支付资金</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5C35687">
            <w:pPr>
              <w:widowControl/>
              <w:spacing w:line="240" w:lineRule="exact"/>
              <w:jc w:val="center"/>
              <w:rPr>
                <w:rFonts w:ascii="宋体" w:hAnsi="宋体" w:cs="宋体"/>
                <w:sz w:val="18"/>
                <w:szCs w:val="18"/>
              </w:rPr>
            </w:pPr>
            <w:r>
              <w:rPr>
                <w:rFonts w:hint="eastAsia" w:ascii="宋体" w:hAnsi="宋体" w:cs="宋体"/>
                <w:sz w:val="18"/>
                <w:szCs w:val="18"/>
              </w:rPr>
              <w:t>=600000元</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DC81563">
            <w:pPr>
              <w:widowControl/>
              <w:spacing w:line="240" w:lineRule="exact"/>
              <w:jc w:val="center"/>
              <w:rPr>
                <w:rFonts w:ascii="宋体" w:hAnsi="宋体" w:cs="宋体"/>
                <w:sz w:val="18"/>
                <w:szCs w:val="18"/>
              </w:rPr>
            </w:pPr>
            <w:r>
              <w:rPr>
                <w:rFonts w:hint="eastAsia" w:ascii="宋体" w:hAnsi="宋体" w:cs="宋体"/>
                <w:sz w:val="18"/>
                <w:szCs w:val="18"/>
              </w:rPr>
              <w:t>=600000元</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9598406">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F0DB57E">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C5DE14B">
            <w:pPr>
              <w:widowControl/>
              <w:spacing w:line="240" w:lineRule="exact"/>
              <w:jc w:val="center"/>
              <w:rPr>
                <w:rFonts w:ascii="宋体" w:hAnsi="宋体" w:cs="宋体"/>
                <w:sz w:val="18"/>
                <w:szCs w:val="18"/>
              </w:rPr>
            </w:pPr>
          </w:p>
        </w:tc>
      </w:tr>
      <w:tr w14:paraId="5DEEE19D">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1C2B24F"/>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795E7D8"/>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8333D31"/>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3BB8398">
            <w:pPr>
              <w:widowControl/>
              <w:spacing w:line="240" w:lineRule="exact"/>
              <w:jc w:val="left"/>
              <w:rPr>
                <w:rFonts w:ascii="宋体" w:hAnsi="宋体" w:cs="宋体"/>
                <w:sz w:val="18"/>
                <w:szCs w:val="18"/>
              </w:rPr>
            </w:pPr>
            <w:r>
              <w:rPr>
                <w:rFonts w:hint="eastAsia" w:ascii="宋体" w:hAnsi="宋体" w:cs="宋体"/>
                <w:sz w:val="18"/>
                <w:szCs w:val="18"/>
              </w:rPr>
              <w:t>指标2：</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D5D1869">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6C4D121">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CF6A241">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0EDF72B">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30C49E8">
            <w:pPr>
              <w:widowControl/>
              <w:spacing w:line="240" w:lineRule="exact"/>
              <w:jc w:val="center"/>
              <w:rPr>
                <w:rFonts w:ascii="宋体" w:hAnsi="宋体" w:cs="宋体"/>
                <w:sz w:val="18"/>
                <w:szCs w:val="18"/>
              </w:rPr>
            </w:pPr>
          </w:p>
        </w:tc>
      </w:tr>
      <w:tr w14:paraId="785C0DD0">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261AF5F9"/>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7EDA857"/>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04A8B65"/>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5D839F6">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0870363">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4C86C2B">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EE48D3D">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C42AF38">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1FC58EF">
            <w:pPr>
              <w:widowControl/>
              <w:spacing w:line="240" w:lineRule="exact"/>
              <w:jc w:val="center"/>
              <w:rPr>
                <w:rFonts w:ascii="宋体" w:hAnsi="宋体" w:cs="宋体"/>
                <w:sz w:val="18"/>
                <w:szCs w:val="18"/>
              </w:rPr>
            </w:pPr>
          </w:p>
        </w:tc>
      </w:tr>
      <w:tr w14:paraId="292F329B">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4264DDD6"/>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1E8469D">
            <w:pPr>
              <w:widowControl/>
              <w:spacing w:line="240" w:lineRule="exact"/>
              <w:jc w:val="center"/>
              <w:rPr>
                <w:rFonts w:ascii="宋体" w:hAnsi="宋体" w:cs="宋体"/>
                <w:sz w:val="18"/>
                <w:szCs w:val="18"/>
              </w:rPr>
            </w:pPr>
            <w:r>
              <w:rPr>
                <w:rFonts w:hint="eastAsia" w:ascii="宋体" w:hAnsi="宋体" w:cs="宋体"/>
                <w:sz w:val="18"/>
                <w:szCs w:val="18"/>
              </w:rPr>
              <w:t>效益指标</w:t>
            </w:r>
          </w:p>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AD8F20A">
            <w:pPr>
              <w:widowControl/>
              <w:spacing w:line="240" w:lineRule="exact"/>
              <w:jc w:val="center"/>
              <w:rPr>
                <w:rFonts w:ascii="宋体" w:hAnsi="宋体" w:cs="宋体"/>
                <w:sz w:val="18"/>
                <w:szCs w:val="18"/>
              </w:rPr>
            </w:pPr>
            <w:r>
              <w:rPr>
                <w:rFonts w:hint="eastAsia" w:ascii="宋体" w:hAnsi="宋体" w:cs="宋体"/>
                <w:sz w:val="18"/>
                <w:szCs w:val="18"/>
              </w:rPr>
              <w:t>经济效益</w:t>
            </w:r>
          </w:p>
          <w:p w14:paraId="1CF76374">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B676E82">
            <w:pPr>
              <w:widowControl/>
              <w:spacing w:line="240" w:lineRule="exact"/>
              <w:jc w:val="left"/>
              <w:rPr>
                <w:rFonts w:ascii="宋体" w:hAnsi="宋体" w:cs="宋体"/>
                <w:sz w:val="18"/>
                <w:szCs w:val="18"/>
              </w:rPr>
            </w:pPr>
            <w:r>
              <w:rPr>
                <w:rFonts w:hint="eastAsia" w:ascii="宋体" w:hAnsi="宋体" w:cs="宋体"/>
                <w:sz w:val="18"/>
                <w:szCs w:val="18"/>
              </w:rPr>
              <w:t>指标1：</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28EE416">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06A3158">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4F9576D">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BEDE21D">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506151C">
            <w:pPr>
              <w:widowControl/>
              <w:spacing w:line="240" w:lineRule="exact"/>
              <w:jc w:val="center"/>
              <w:rPr>
                <w:rFonts w:ascii="宋体" w:hAnsi="宋体" w:cs="宋体"/>
                <w:sz w:val="18"/>
                <w:szCs w:val="18"/>
              </w:rPr>
            </w:pPr>
          </w:p>
        </w:tc>
      </w:tr>
      <w:tr w14:paraId="2590190E">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706DE49"/>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7D2A4F0"/>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231170E"/>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46423C6">
            <w:pPr>
              <w:widowControl/>
              <w:spacing w:line="240" w:lineRule="exact"/>
              <w:jc w:val="left"/>
              <w:rPr>
                <w:rFonts w:ascii="宋体" w:hAnsi="宋体" w:cs="宋体"/>
                <w:sz w:val="18"/>
                <w:szCs w:val="18"/>
              </w:rPr>
            </w:pPr>
            <w:r>
              <w:rPr>
                <w:rFonts w:hint="eastAsia" w:ascii="宋体" w:hAnsi="宋体" w:cs="宋体"/>
                <w:sz w:val="18"/>
                <w:szCs w:val="18"/>
              </w:rPr>
              <w:t>指标2：</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4038B12">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B29EC38">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65E1839">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FD5CF4E">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DFB4450">
            <w:pPr>
              <w:widowControl/>
              <w:spacing w:line="240" w:lineRule="exact"/>
              <w:jc w:val="center"/>
              <w:rPr>
                <w:rFonts w:ascii="宋体" w:hAnsi="宋体" w:cs="宋体"/>
                <w:sz w:val="18"/>
                <w:szCs w:val="18"/>
              </w:rPr>
            </w:pPr>
          </w:p>
        </w:tc>
      </w:tr>
      <w:tr w14:paraId="4C579CEE">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47B71F7F"/>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2695B60"/>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071E99F"/>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EB4FEE2">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744CD56">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F3B118A">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2BEE162">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2AE19B9">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D31E8D9">
            <w:pPr>
              <w:widowControl/>
              <w:spacing w:line="240" w:lineRule="exact"/>
              <w:jc w:val="center"/>
              <w:rPr>
                <w:rFonts w:ascii="宋体" w:hAnsi="宋体" w:cs="宋体"/>
                <w:sz w:val="18"/>
                <w:szCs w:val="18"/>
              </w:rPr>
            </w:pPr>
          </w:p>
        </w:tc>
      </w:tr>
      <w:tr w14:paraId="7D9069AB">
        <w:tblPrEx>
          <w:tblCellMar>
            <w:top w:w="0" w:type="dxa"/>
            <w:left w:w="10" w:type="dxa"/>
            <w:bottom w:w="0" w:type="dxa"/>
            <w:right w:w="10" w:type="dxa"/>
          </w:tblCellMar>
        </w:tblPrEx>
        <w:trPr>
          <w:trHeight w:val="51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1EDFFF0E"/>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A39F129"/>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B4F114C">
            <w:pPr>
              <w:widowControl/>
              <w:spacing w:line="240" w:lineRule="exact"/>
              <w:jc w:val="center"/>
              <w:rPr>
                <w:rFonts w:ascii="宋体" w:hAnsi="宋体" w:cs="宋体"/>
                <w:sz w:val="18"/>
                <w:szCs w:val="18"/>
              </w:rPr>
            </w:pPr>
            <w:r>
              <w:rPr>
                <w:rFonts w:hint="eastAsia" w:ascii="宋体" w:hAnsi="宋体" w:cs="宋体"/>
                <w:sz w:val="18"/>
                <w:szCs w:val="18"/>
              </w:rPr>
              <w:t>社会效益</w:t>
            </w:r>
          </w:p>
          <w:p w14:paraId="409ABCE5">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10D3026">
            <w:pPr>
              <w:widowControl/>
              <w:spacing w:line="240" w:lineRule="exact"/>
              <w:jc w:val="left"/>
              <w:rPr>
                <w:rFonts w:hint="eastAsia" w:ascii="宋体" w:hAnsi="宋体" w:cs="宋体"/>
                <w:sz w:val="18"/>
                <w:szCs w:val="18"/>
              </w:rPr>
            </w:pPr>
            <w:r>
              <w:rPr>
                <w:rFonts w:hint="eastAsia" w:ascii="宋体" w:hAnsi="宋体" w:cs="宋体"/>
                <w:sz w:val="18"/>
                <w:szCs w:val="18"/>
              </w:rPr>
              <w:t>提高地方公安部门经费保障水平</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CA879DA">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599C526">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A989E16">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C5657E9">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E3D6233">
            <w:pPr>
              <w:widowControl/>
              <w:spacing w:line="240" w:lineRule="exact"/>
              <w:jc w:val="center"/>
              <w:rPr>
                <w:rFonts w:ascii="宋体" w:hAnsi="宋体" w:cs="宋体"/>
                <w:sz w:val="18"/>
                <w:szCs w:val="18"/>
              </w:rPr>
            </w:pPr>
          </w:p>
        </w:tc>
      </w:tr>
      <w:tr w14:paraId="652AF79D">
        <w:tblPrEx>
          <w:tblCellMar>
            <w:top w:w="0" w:type="dxa"/>
            <w:left w:w="10" w:type="dxa"/>
            <w:bottom w:w="0" w:type="dxa"/>
            <w:right w:w="10" w:type="dxa"/>
          </w:tblCellMar>
        </w:tblPrEx>
        <w:trPr>
          <w:trHeight w:val="6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29BB4CE9"/>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3A71582"/>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AD30222"/>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588B94E">
            <w:pPr>
              <w:widowControl/>
              <w:spacing w:line="240" w:lineRule="exact"/>
              <w:jc w:val="left"/>
              <w:rPr>
                <w:rFonts w:hint="eastAsia" w:ascii="宋体" w:hAnsi="宋体" w:cs="宋体"/>
                <w:sz w:val="18"/>
                <w:szCs w:val="18"/>
              </w:rPr>
            </w:pPr>
            <w:r>
              <w:rPr>
                <w:rFonts w:hint="eastAsia" w:ascii="宋体" w:hAnsi="宋体" w:cs="宋体"/>
                <w:sz w:val="18"/>
                <w:szCs w:val="18"/>
              </w:rPr>
              <w:t>改善办案基础设施和办案条件</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E1CD8BE">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6D05D7E">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956BABB">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6DA1E23">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8DE177F">
            <w:pPr>
              <w:widowControl/>
              <w:spacing w:line="240" w:lineRule="exact"/>
              <w:jc w:val="center"/>
              <w:rPr>
                <w:rFonts w:ascii="宋体" w:hAnsi="宋体" w:cs="宋体"/>
                <w:sz w:val="18"/>
                <w:szCs w:val="18"/>
              </w:rPr>
            </w:pPr>
          </w:p>
        </w:tc>
      </w:tr>
      <w:tr w14:paraId="40A684CE">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47AB4EFF"/>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1726EB7"/>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D62C74D"/>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30036D1">
            <w:pPr>
              <w:widowControl/>
              <w:spacing w:line="240" w:lineRule="exact"/>
              <w:jc w:val="left"/>
              <w:rPr>
                <w:rFonts w:hint="eastAsia" w:ascii="宋体" w:hAnsi="宋体" w:cs="宋体"/>
                <w:sz w:val="18"/>
                <w:szCs w:val="18"/>
              </w:rPr>
            </w:pPr>
            <w:r>
              <w:rPr>
                <w:rFonts w:hint="eastAsia" w:ascii="宋体" w:hAnsi="宋体" w:cs="宋体"/>
                <w:sz w:val="18"/>
                <w:szCs w:val="18"/>
              </w:rPr>
              <w:t>……</w:t>
            </w:r>
          </w:p>
          <w:p w14:paraId="370AC2FC">
            <w:pPr>
              <w:widowControl/>
              <w:spacing w:line="240" w:lineRule="exact"/>
              <w:jc w:val="left"/>
              <w:rPr>
                <w:rFonts w:hint="eastAsia" w:ascii="宋体" w:hAnsi="宋体" w:cs="宋体"/>
                <w:sz w:val="18"/>
                <w:szCs w:val="18"/>
              </w:rPr>
            </w:pPr>
          </w:p>
          <w:p w14:paraId="4EC3308C">
            <w:pPr>
              <w:widowControl/>
              <w:spacing w:line="240" w:lineRule="exact"/>
              <w:jc w:val="left"/>
              <w:rPr>
                <w:rFonts w:hint="eastAsia" w:ascii="宋体" w:hAnsi="宋体" w:cs="宋体"/>
                <w:sz w:val="18"/>
                <w:szCs w:val="18"/>
              </w:rPr>
            </w:pPr>
          </w:p>
          <w:p w14:paraId="6DA24DA7">
            <w:pPr>
              <w:widowControl/>
              <w:spacing w:line="240" w:lineRule="exact"/>
              <w:jc w:val="left"/>
              <w:rPr>
                <w:rFonts w:hint="eastAsia" w:ascii="宋体" w:hAnsi="宋体" w:cs="宋体"/>
                <w:sz w:val="18"/>
                <w:szCs w:val="18"/>
              </w:rPr>
            </w:pPr>
          </w:p>
          <w:p w14:paraId="3B6CC724">
            <w:pPr>
              <w:widowControl/>
              <w:spacing w:line="240" w:lineRule="exact"/>
              <w:jc w:val="left"/>
              <w:rPr>
                <w:rFonts w:hint="eastAsia" w:ascii="宋体" w:hAnsi="宋体" w:cs="宋体"/>
                <w:sz w:val="18"/>
                <w:szCs w:val="18"/>
              </w:rPr>
            </w:pPr>
          </w:p>
          <w:p w14:paraId="1E7B317A">
            <w:pPr>
              <w:widowControl/>
              <w:spacing w:line="240" w:lineRule="exact"/>
              <w:jc w:val="left"/>
              <w:rPr>
                <w:rFonts w:hint="eastAsia" w:ascii="宋体" w:hAnsi="宋体" w:cs="宋体"/>
                <w:sz w:val="18"/>
                <w:szCs w:val="18"/>
              </w:rPr>
            </w:pPr>
          </w:p>
          <w:p w14:paraId="617B2C25">
            <w:pPr>
              <w:widowControl/>
              <w:spacing w:line="240" w:lineRule="exact"/>
              <w:jc w:val="left"/>
              <w:rPr>
                <w:rFonts w:hint="eastAsia" w:ascii="宋体" w:hAnsi="宋体" w:cs="宋体"/>
                <w:sz w:val="18"/>
                <w:szCs w:val="18"/>
              </w:rPr>
            </w:pPr>
          </w:p>
          <w:p w14:paraId="2CBBCB2E">
            <w:pPr>
              <w:widowControl/>
              <w:spacing w:line="240" w:lineRule="exact"/>
              <w:jc w:val="left"/>
              <w:rPr>
                <w:rFonts w:hint="eastAsia" w:ascii="宋体" w:hAnsi="宋体" w:cs="宋体"/>
                <w:sz w:val="18"/>
                <w:szCs w:val="18"/>
              </w:rPr>
            </w:pPr>
          </w:p>
          <w:p w14:paraId="7388CBB1">
            <w:pPr>
              <w:widowControl/>
              <w:spacing w:line="240" w:lineRule="exact"/>
              <w:jc w:val="left"/>
              <w:rPr>
                <w:rFonts w:hint="eastAsia" w:ascii="宋体" w:hAnsi="宋体" w:cs="宋体"/>
                <w:sz w:val="18"/>
                <w:szCs w:val="18"/>
              </w:rPr>
            </w:pPr>
          </w:p>
          <w:p w14:paraId="6D1E0775">
            <w:pPr>
              <w:widowControl/>
              <w:spacing w:line="240" w:lineRule="exact"/>
              <w:jc w:val="left"/>
              <w:rPr>
                <w:rFonts w:hint="eastAsia" w:ascii="宋体" w:hAnsi="宋体" w:cs="宋体"/>
                <w:sz w:val="18"/>
                <w:szCs w:val="18"/>
              </w:rPr>
            </w:pPr>
          </w:p>
          <w:p w14:paraId="5ED347C9">
            <w:pPr>
              <w:widowControl/>
              <w:spacing w:line="240" w:lineRule="exact"/>
              <w:jc w:val="left"/>
              <w:rPr>
                <w:rFonts w:hint="eastAsia" w:ascii="宋体" w:hAnsi="宋体" w:cs="宋体"/>
                <w:sz w:val="18"/>
                <w:szCs w:val="18"/>
              </w:rPr>
            </w:pP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E517D83">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DCFE3A1">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9C382A9">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E74803F">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04F5C5F">
            <w:pPr>
              <w:widowControl/>
              <w:spacing w:line="240" w:lineRule="exact"/>
              <w:jc w:val="center"/>
              <w:rPr>
                <w:rFonts w:ascii="宋体" w:hAnsi="宋体" w:cs="宋体"/>
                <w:sz w:val="18"/>
                <w:szCs w:val="18"/>
              </w:rPr>
            </w:pPr>
          </w:p>
        </w:tc>
      </w:tr>
      <w:tr w14:paraId="1303BFF7">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1E4B7AA"/>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3A7ED85"/>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6C5D4B7">
            <w:pPr>
              <w:widowControl/>
              <w:spacing w:line="240" w:lineRule="exact"/>
              <w:jc w:val="center"/>
              <w:rPr>
                <w:rFonts w:ascii="宋体" w:hAnsi="宋体" w:cs="宋体"/>
                <w:sz w:val="18"/>
                <w:szCs w:val="18"/>
              </w:rPr>
            </w:pPr>
            <w:r>
              <w:rPr>
                <w:rFonts w:hint="eastAsia" w:ascii="宋体" w:hAnsi="宋体" w:cs="宋体"/>
                <w:sz w:val="18"/>
                <w:szCs w:val="18"/>
              </w:rPr>
              <w:t>生态效益</w:t>
            </w:r>
          </w:p>
          <w:p w14:paraId="613AC26A">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FBDE76A">
            <w:pPr>
              <w:widowControl/>
              <w:spacing w:line="240" w:lineRule="exact"/>
              <w:jc w:val="left"/>
              <w:rPr>
                <w:rFonts w:ascii="宋体" w:hAnsi="宋体" w:cs="宋体"/>
                <w:sz w:val="18"/>
                <w:szCs w:val="18"/>
              </w:rPr>
            </w:pPr>
            <w:r>
              <w:rPr>
                <w:rFonts w:hint="eastAsia" w:ascii="宋体" w:hAnsi="宋体" w:cs="宋体"/>
                <w:sz w:val="18"/>
                <w:szCs w:val="18"/>
              </w:rPr>
              <w:t>指标1：</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1C3B8BB">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954D4DC">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8645EDE">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C26DEE4">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9400FA5">
            <w:pPr>
              <w:widowControl/>
              <w:spacing w:line="240" w:lineRule="exact"/>
              <w:jc w:val="center"/>
              <w:rPr>
                <w:rFonts w:ascii="宋体" w:hAnsi="宋体" w:cs="宋体"/>
                <w:sz w:val="18"/>
                <w:szCs w:val="18"/>
              </w:rPr>
            </w:pPr>
          </w:p>
        </w:tc>
      </w:tr>
      <w:tr w14:paraId="31DAE4A7">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D5DB49F"/>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A3A2E40"/>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03B75FD"/>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52C1C34">
            <w:pPr>
              <w:widowControl/>
              <w:spacing w:line="240" w:lineRule="exact"/>
              <w:jc w:val="left"/>
              <w:rPr>
                <w:rFonts w:ascii="宋体" w:hAnsi="宋体" w:cs="宋体"/>
                <w:sz w:val="18"/>
                <w:szCs w:val="18"/>
              </w:rPr>
            </w:pPr>
            <w:r>
              <w:rPr>
                <w:rFonts w:hint="eastAsia" w:ascii="宋体" w:hAnsi="宋体" w:cs="宋体"/>
                <w:sz w:val="18"/>
                <w:szCs w:val="18"/>
              </w:rPr>
              <w:t>指标2：</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8722053">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1229694">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18C4183">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4C5E963">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3965FD5">
            <w:pPr>
              <w:widowControl/>
              <w:spacing w:line="240" w:lineRule="exact"/>
              <w:jc w:val="center"/>
              <w:rPr>
                <w:rFonts w:ascii="宋体" w:hAnsi="宋体" w:cs="宋体"/>
                <w:sz w:val="18"/>
                <w:szCs w:val="18"/>
              </w:rPr>
            </w:pPr>
          </w:p>
        </w:tc>
      </w:tr>
      <w:tr w14:paraId="34EA5322">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45378911"/>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523E39"/>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C650C"/>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7836F8E">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52CE6EE">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B2398FE">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4656D57">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6773B2D">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FB4F49D">
            <w:pPr>
              <w:widowControl/>
              <w:spacing w:line="240" w:lineRule="exact"/>
              <w:jc w:val="center"/>
              <w:rPr>
                <w:rFonts w:ascii="宋体" w:hAnsi="宋体" w:cs="宋体"/>
                <w:sz w:val="18"/>
                <w:szCs w:val="18"/>
              </w:rPr>
            </w:pPr>
          </w:p>
        </w:tc>
      </w:tr>
      <w:tr w14:paraId="00C351C3">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BDD7815"/>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E2B199B"/>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78AB9">
            <w:pPr>
              <w:widowControl/>
              <w:spacing w:line="240" w:lineRule="exact"/>
              <w:jc w:val="center"/>
              <w:rPr>
                <w:rFonts w:ascii="宋体" w:hAnsi="宋体" w:cs="宋体"/>
                <w:sz w:val="18"/>
                <w:szCs w:val="18"/>
              </w:rPr>
            </w:pPr>
            <w:r>
              <w:rPr>
                <w:rFonts w:hint="eastAsia" w:ascii="宋体" w:hAnsi="宋体" w:cs="宋体"/>
                <w:sz w:val="18"/>
                <w:szCs w:val="18"/>
              </w:rPr>
              <w:t>可持续影响指标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0B52D0D">
            <w:pPr>
              <w:widowControl/>
              <w:spacing w:line="240" w:lineRule="exact"/>
              <w:jc w:val="left"/>
              <w:rPr>
                <w:rFonts w:ascii="宋体" w:hAnsi="宋体" w:cs="宋体"/>
                <w:sz w:val="18"/>
                <w:szCs w:val="18"/>
              </w:rPr>
            </w:pPr>
            <w:r>
              <w:rPr>
                <w:rFonts w:hint="eastAsia" w:ascii="宋体" w:hAnsi="宋体" w:cs="宋体"/>
                <w:sz w:val="18"/>
                <w:szCs w:val="18"/>
              </w:rPr>
              <w:t>指标1：</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DA09D35">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8546291">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2A19D65">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31AD1C2">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232B46A">
            <w:pPr>
              <w:widowControl/>
              <w:spacing w:line="240" w:lineRule="exact"/>
              <w:jc w:val="center"/>
              <w:rPr>
                <w:rFonts w:ascii="宋体" w:hAnsi="宋体" w:cs="宋体"/>
                <w:sz w:val="18"/>
                <w:szCs w:val="18"/>
              </w:rPr>
            </w:pPr>
          </w:p>
        </w:tc>
      </w:tr>
      <w:tr w14:paraId="42A7C74B">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50D10B6"/>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DA8D004"/>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69AC3CC"/>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3B6C647">
            <w:pPr>
              <w:widowControl/>
              <w:spacing w:line="240" w:lineRule="exact"/>
              <w:jc w:val="left"/>
              <w:rPr>
                <w:rFonts w:ascii="宋体" w:hAnsi="宋体" w:cs="宋体"/>
                <w:sz w:val="18"/>
                <w:szCs w:val="18"/>
              </w:rPr>
            </w:pPr>
            <w:r>
              <w:rPr>
                <w:rFonts w:hint="eastAsia" w:ascii="宋体" w:hAnsi="宋体" w:cs="宋体"/>
                <w:sz w:val="18"/>
                <w:szCs w:val="18"/>
              </w:rPr>
              <w:t>指标2：</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CF8E54D">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56F9605">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23CAFEE">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06F0DD9">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D0393A2">
            <w:pPr>
              <w:widowControl/>
              <w:spacing w:line="240" w:lineRule="exact"/>
              <w:jc w:val="center"/>
              <w:rPr>
                <w:rFonts w:ascii="宋体" w:hAnsi="宋体" w:cs="宋体"/>
                <w:sz w:val="18"/>
                <w:szCs w:val="18"/>
              </w:rPr>
            </w:pPr>
          </w:p>
        </w:tc>
      </w:tr>
      <w:tr w14:paraId="10A126B0">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72E3E433"/>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2F2B991"/>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6D4B3CE"/>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D199150">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3109B53">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78D80F6">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31C5034">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3ECD38D">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129F8DC">
            <w:pPr>
              <w:widowControl/>
              <w:spacing w:line="240" w:lineRule="exact"/>
              <w:jc w:val="center"/>
              <w:rPr>
                <w:rFonts w:ascii="宋体" w:hAnsi="宋体" w:cs="宋体"/>
                <w:sz w:val="18"/>
                <w:szCs w:val="18"/>
              </w:rPr>
            </w:pPr>
          </w:p>
        </w:tc>
      </w:tr>
      <w:tr w14:paraId="46421711">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E99D4F2"/>
        </w:tc>
        <w:tc>
          <w:tcPr>
            <w:tcW w:w="980" w:type="dxa"/>
            <w:vMerge w:val="restart"/>
            <w:tcBorders>
              <w:top w:val="nil"/>
              <w:left w:val="single" w:color="000000" w:sz="4" w:space="0"/>
              <w:bottom w:val="nil"/>
              <w:right w:val="single" w:color="000000" w:sz="4" w:space="0"/>
            </w:tcBorders>
            <w:tcMar>
              <w:top w:w="0" w:type="dxa"/>
              <w:left w:w="108" w:type="dxa"/>
              <w:bottom w:w="0" w:type="dxa"/>
              <w:right w:w="108" w:type="dxa"/>
            </w:tcMar>
            <w:vAlign w:val="center"/>
          </w:tcPr>
          <w:p w14:paraId="483FC586">
            <w:pPr>
              <w:widowControl/>
              <w:spacing w:line="240" w:lineRule="exact"/>
              <w:jc w:val="center"/>
              <w:rPr>
                <w:rFonts w:ascii="宋体" w:hAnsi="宋体" w:cs="宋体"/>
                <w:sz w:val="18"/>
                <w:szCs w:val="18"/>
              </w:rPr>
            </w:pPr>
            <w:r>
              <w:rPr>
                <w:rFonts w:hint="eastAsia" w:ascii="宋体" w:hAnsi="宋体" w:cs="宋体"/>
                <w:sz w:val="18"/>
                <w:szCs w:val="18"/>
              </w:rPr>
              <w:t>满意度</w:t>
            </w:r>
          </w:p>
          <w:p w14:paraId="2A56E425">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1112" w:type="dxa"/>
            <w:gridSpan w:val="2"/>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BE0D60B">
            <w:pPr>
              <w:widowControl/>
              <w:spacing w:line="240" w:lineRule="exact"/>
              <w:jc w:val="center"/>
              <w:rPr>
                <w:rFonts w:ascii="宋体" w:hAnsi="宋体" w:cs="宋体"/>
                <w:sz w:val="18"/>
                <w:szCs w:val="18"/>
              </w:rPr>
            </w:pPr>
            <w:r>
              <w:rPr>
                <w:rFonts w:hint="eastAsia" w:ascii="宋体" w:hAnsi="宋体" w:cs="宋体"/>
                <w:sz w:val="18"/>
                <w:szCs w:val="18"/>
              </w:rPr>
              <w:t>服务对象满意度指标</w:t>
            </w:r>
          </w:p>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058EB48">
            <w:pPr>
              <w:widowControl/>
              <w:spacing w:line="240" w:lineRule="exact"/>
              <w:jc w:val="left"/>
              <w:rPr>
                <w:rFonts w:hint="eastAsia" w:ascii="宋体" w:hAnsi="宋体" w:cs="宋体"/>
                <w:sz w:val="18"/>
                <w:szCs w:val="18"/>
              </w:rPr>
            </w:pPr>
            <w:r>
              <w:rPr>
                <w:rFonts w:hint="eastAsia" w:ascii="宋体" w:hAnsi="宋体" w:cs="宋体"/>
                <w:sz w:val="18"/>
                <w:szCs w:val="18"/>
              </w:rPr>
              <w:t>社会治安满意度</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09AE40B">
            <w:pPr>
              <w:widowControl/>
              <w:spacing w:line="240" w:lineRule="exact"/>
              <w:jc w:val="center"/>
              <w:rPr>
                <w:rFonts w:ascii="宋体" w:hAnsi="宋体" w:cs="宋体"/>
                <w:sz w:val="18"/>
                <w:szCs w:val="18"/>
              </w:rPr>
            </w:pPr>
            <w:r>
              <w:rPr>
                <w:rFonts w:hint="eastAsia" w:ascii="宋体" w:hAnsi="宋体" w:cs="宋体"/>
                <w:sz w:val="18"/>
                <w:szCs w:val="18"/>
              </w:rPr>
              <w:t>&gt;=90%</w:t>
            </w: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5A502E6">
            <w:pPr>
              <w:widowControl/>
              <w:spacing w:line="240" w:lineRule="exact"/>
              <w:jc w:val="center"/>
              <w:rPr>
                <w:rFonts w:ascii="宋体" w:hAnsi="宋体" w:cs="宋体"/>
                <w:sz w:val="18"/>
                <w:szCs w:val="18"/>
              </w:rPr>
            </w:pPr>
            <w:r>
              <w:rPr>
                <w:rFonts w:hint="eastAsia" w:ascii="宋体" w:hAnsi="宋体" w:cs="宋体"/>
                <w:sz w:val="18"/>
                <w:szCs w:val="18"/>
              </w:rPr>
              <w:t>90%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BB8A3E2">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6BBF2DF">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630DEE8">
            <w:pPr>
              <w:widowControl/>
              <w:spacing w:line="240" w:lineRule="exact"/>
              <w:jc w:val="center"/>
              <w:rPr>
                <w:rFonts w:ascii="宋体" w:hAnsi="宋体" w:cs="宋体"/>
                <w:sz w:val="18"/>
                <w:szCs w:val="18"/>
              </w:rPr>
            </w:pPr>
          </w:p>
        </w:tc>
      </w:tr>
      <w:tr w14:paraId="62C91676">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F43443A"/>
        </w:tc>
        <w:tc>
          <w:tcPr>
            <w:tcW w:w="980"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1B38EF26"/>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DC847B1"/>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47EB72D">
            <w:pPr>
              <w:widowControl/>
              <w:spacing w:line="240" w:lineRule="exact"/>
              <w:jc w:val="left"/>
              <w:rPr>
                <w:rFonts w:ascii="宋体" w:hAnsi="宋体" w:cs="宋体"/>
                <w:sz w:val="18"/>
                <w:szCs w:val="18"/>
              </w:rPr>
            </w:pPr>
            <w:r>
              <w:rPr>
                <w:rFonts w:hint="eastAsia" w:ascii="宋体" w:hAnsi="宋体" w:cs="宋体"/>
                <w:sz w:val="18"/>
                <w:szCs w:val="18"/>
              </w:rPr>
              <w:t>指标2：</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63BEE3F">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E91B55C">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08F93A1">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F016A25">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DEB8B69">
            <w:pPr>
              <w:widowControl/>
              <w:spacing w:line="240" w:lineRule="exact"/>
              <w:jc w:val="center"/>
              <w:rPr>
                <w:rFonts w:ascii="宋体" w:hAnsi="宋体" w:cs="宋体"/>
                <w:sz w:val="18"/>
                <w:szCs w:val="18"/>
              </w:rPr>
            </w:pPr>
          </w:p>
        </w:tc>
      </w:tr>
      <w:tr w14:paraId="5F6D3BD3">
        <w:tblPrEx>
          <w:tblCellMar>
            <w:top w:w="0" w:type="dxa"/>
            <w:left w:w="10" w:type="dxa"/>
            <w:bottom w:w="0" w:type="dxa"/>
            <w:right w:w="10" w:type="dxa"/>
          </w:tblCellMar>
        </w:tblPrEx>
        <w:trPr>
          <w:trHeight w:val="300" w:hRule="exact"/>
          <w:jc w:val="center"/>
        </w:trPr>
        <w:tc>
          <w:tcPr>
            <w:tcW w:w="588"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BB7BEFE"/>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AA20177"/>
        </w:tc>
        <w:tc>
          <w:tcPr>
            <w:tcW w:w="1112" w:type="dxa"/>
            <w:gridSpan w:val="2"/>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A1967BE"/>
        </w:tc>
        <w:tc>
          <w:tcPr>
            <w:tcW w:w="2148"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CD93F34">
            <w:pPr>
              <w:widowControl/>
              <w:spacing w:line="240" w:lineRule="exact"/>
              <w:jc w:val="left"/>
              <w:rPr>
                <w:rFonts w:ascii="宋体" w:hAnsi="宋体" w:cs="宋体"/>
                <w:sz w:val="18"/>
                <w:szCs w:val="18"/>
              </w:rPr>
            </w:pPr>
            <w:r>
              <w:rPr>
                <w:rFonts w:hint="eastAsia" w:ascii="宋体" w:hAnsi="宋体" w:cs="宋体"/>
                <w:sz w:val="18"/>
                <w:szCs w:val="18"/>
              </w:rPr>
              <w:t>……</w:t>
            </w:r>
          </w:p>
        </w:tc>
        <w:tc>
          <w:tcPr>
            <w:tcW w:w="85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F065601">
            <w:pPr>
              <w:widowControl/>
              <w:spacing w:line="240" w:lineRule="exact"/>
              <w:jc w:val="center"/>
              <w:rPr>
                <w:rFonts w:ascii="宋体" w:hAnsi="宋体" w:cs="宋体"/>
                <w:sz w:val="18"/>
                <w:szCs w:val="18"/>
              </w:rPr>
            </w:pPr>
          </w:p>
        </w:tc>
        <w:tc>
          <w:tcPr>
            <w:tcW w:w="851"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45552FF">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BD0FD6F">
            <w:pPr>
              <w:widowControl/>
              <w:spacing w:line="240" w:lineRule="exact"/>
              <w:jc w:val="center"/>
              <w:rPr>
                <w:rFonts w:ascii="宋体" w:hAnsi="宋体" w:cs="宋体"/>
                <w:sz w:val="18"/>
                <w:szCs w:val="18"/>
              </w:rPr>
            </w:pP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BA4FBB0">
            <w:pPr>
              <w:widowControl/>
              <w:spacing w:line="240" w:lineRule="exact"/>
              <w:jc w:val="center"/>
              <w:rPr>
                <w:rFonts w:ascii="宋体" w:hAnsi="宋体" w:cs="宋体"/>
                <w:sz w:val="18"/>
                <w:szCs w:val="18"/>
              </w:rPr>
            </w:pP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105EABE">
            <w:pPr>
              <w:widowControl/>
              <w:spacing w:line="240" w:lineRule="exact"/>
              <w:jc w:val="center"/>
              <w:rPr>
                <w:rFonts w:ascii="宋体" w:hAnsi="宋体" w:cs="宋体"/>
                <w:sz w:val="18"/>
                <w:szCs w:val="18"/>
              </w:rPr>
            </w:pPr>
          </w:p>
        </w:tc>
      </w:tr>
      <w:tr w14:paraId="26BFBE20">
        <w:tblPrEx>
          <w:tblCellMar>
            <w:top w:w="0" w:type="dxa"/>
            <w:left w:w="10" w:type="dxa"/>
            <w:bottom w:w="0" w:type="dxa"/>
            <w:right w:w="10" w:type="dxa"/>
          </w:tblCellMar>
        </w:tblPrEx>
        <w:trPr>
          <w:trHeight w:val="300" w:hRule="exact"/>
          <w:jc w:val="center"/>
        </w:trPr>
        <w:tc>
          <w:tcPr>
            <w:tcW w:w="6529" w:type="dxa"/>
            <w:gridSpan w:val="9"/>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4DB74E">
            <w:pPr>
              <w:widowControl/>
              <w:spacing w:line="240" w:lineRule="exact"/>
              <w:jc w:val="center"/>
              <w:rPr>
                <w:rFonts w:ascii="宋体" w:hAnsi="宋体" w:cs="宋体"/>
                <w:sz w:val="18"/>
                <w:szCs w:val="18"/>
              </w:rPr>
            </w:pPr>
            <w:r>
              <w:rPr>
                <w:rFonts w:hint="eastAsia" w:ascii="宋体" w:hAnsi="宋体" w:cs="宋体"/>
                <w:sz w:val="18"/>
                <w:szCs w:val="18"/>
              </w:rPr>
              <w:t>总分</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77DAB18">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574B732">
            <w:pPr>
              <w:widowControl/>
              <w:spacing w:line="240" w:lineRule="exact"/>
              <w:jc w:val="center"/>
              <w:rPr>
                <w:rFonts w:ascii="宋体" w:hAnsi="宋体" w:cs="宋体"/>
                <w:sz w:val="18"/>
                <w:szCs w:val="18"/>
              </w:rPr>
            </w:pPr>
            <w:r>
              <w:rPr>
                <w:rFonts w:hint="eastAsia" w:ascii="宋体" w:hAnsi="宋体" w:cs="宋体"/>
                <w:sz w:val="18"/>
                <w:szCs w:val="18"/>
              </w:rPr>
              <w:t>95</w:t>
            </w:r>
          </w:p>
        </w:tc>
        <w:tc>
          <w:tcPr>
            <w:tcW w:w="1417"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1EB1FF2">
            <w:pPr>
              <w:widowControl/>
              <w:spacing w:line="240" w:lineRule="exact"/>
              <w:jc w:val="center"/>
              <w:rPr>
                <w:rFonts w:ascii="宋体" w:hAnsi="宋体" w:cs="宋体"/>
                <w:sz w:val="18"/>
                <w:szCs w:val="18"/>
              </w:rPr>
            </w:pPr>
          </w:p>
        </w:tc>
      </w:tr>
      <w:tr w14:paraId="5E9A3375">
        <w:tblPrEx>
          <w:tblCellMar>
            <w:top w:w="0" w:type="dxa"/>
            <w:left w:w="10" w:type="dxa"/>
            <w:bottom w:w="0" w:type="dxa"/>
            <w:right w:w="10" w:type="dxa"/>
          </w:tblCellMar>
        </w:tblPrEx>
        <w:trPr>
          <w:trHeight w:val="1190" w:hRule="atLeast"/>
          <w:jc w:val="center"/>
        </w:trPr>
        <w:tc>
          <w:tcPr>
            <w:tcW w:w="58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733D2C">
            <w:pPr>
              <w:widowControl/>
              <w:spacing w:line="240" w:lineRule="exact"/>
              <w:jc w:val="center"/>
              <w:rPr>
                <w:rFonts w:hint="eastAsia" w:ascii="宋体" w:hAnsi="宋体" w:cs="宋体"/>
                <w:sz w:val="18"/>
                <w:szCs w:val="18"/>
              </w:rPr>
            </w:pPr>
            <w:r>
              <w:rPr>
                <w:rFonts w:hint="eastAsia" w:ascii="宋体" w:hAnsi="宋体" w:cs="宋体"/>
                <w:sz w:val="18"/>
                <w:szCs w:val="18"/>
              </w:rPr>
              <w:t>项目绩效分析</w:t>
            </w:r>
          </w:p>
        </w:tc>
        <w:tc>
          <w:tcPr>
            <w:tcW w:w="1046"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87F1BA">
            <w:pPr>
              <w:widowControl/>
              <w:spacing w:line="240" w:lineRule="exact"/>
              <w:jc w:val="center"/>
              <w:rPr>
                <w:rFonts w:hint="eastAsia" w:ascii="宋体" w:hAnsi="宋体" w:cs="宋体"/>
                <w:sz w:val="18"/>
                <w:szCs w:val="18"/>
              </w:rPr>
            </w:pPr>
            <w:r>
              <w:rPr>
                <w:rFonts w:hint="eastAsia" w:ascii="宋体" w:hAnsi="宋体" w:cs="宋体"/>
                <w:sz w:val="18"/>
                <w:szCs w:val="18"/>
              </w:rPr>
              <w:t>自评结果分析</w:t>
            </w:r>
          </w:p>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59FAA8">
            <w:pPr>
              <w:widowControl/>
              <w:spacing w:line="240" w:lineRule="exact"/>
              <w:jc w:val="center"/>
              <w:rPr>
                <w:rFonts w:hint="eastAsia" w:ascii="宋体" w:hAnsi="宋体" w:cs="宋体"/>
                <w:sz w:val="18"/>
                <w:szCs w:val="18"/>
              </w:rPr>
            </w:pPr>
            <w:r>
              <w:rPr>
                <w:rFonts w:hint="eastAsia" w:ascii="宋体" w:hAnsi="宋体" w:cs="宋体"/>
                <w:sz w:val="18"/>
                <w:szCs w:val="18"/>
              </w:rPr>
              <w:t>项目实施和预算执行情况及分析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F7368D">
            <w:pPr>
              <w:widowControl/>
              <w:spacing w:line="240" w:lineRule="exact"/>
              <w:jc w:val="center"/>
              <w:rPr>
                <w:rFonts w:ascii="宋体" w:hAnsi="宋体" w:cs="宋体"/>
                <w:sz w:val="18"/>
                <w:szCs w:val="18"/>
              </w:rPr>
            </w:pPr>
            <w:r>
              <w:rPr>
                <w:rFonts w:hint="eastAsia" w:ascii="宋体" w:hAnsi="宋体" w:cs="宋体"/>
                <w:sz w:val="18"/>
                <w:szCs w:val="18"/>
              </w:rPr>
              <w:t>用于办案、装备、差旅费、鉴定费等。</w:t>
            </w:r>
          </w:p>
        </w:tc>
      </w:tr>
      <w:tr w14:paraId="588470A2">
        <w:tblPrEx>
          <w:tblCellMar>
            <w:top w:w="0" w:type="dxa"/>
            <w:left w:w="10" w:type="dxa"/>
            <w:bottom w:w="0" w:type="dxa"/>
            <w:right w:w="10" w:type="dxa"/>
          </w:tblCellMar>
        </w:tblPrEx>
        <w:trPr>
          <w:trHeight w:val="1045"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2CA793"/>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164431"/>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3D0E5E">
            <w:pPr>
              <w:widowControl/>
              <w:spacing w:line="240" w:lineRule="exact"/>
              <w:jc w:val="center"/>
              <w:rPr>
                <w:rFonts w:hint="eastAsia" w:ascii="宋体" w:hAnsi="宋体" w:cs="宋体"/>
                <w:sz w:val="18"/>
                <w:szCs w:val="18"/>
              </w:rPr>
            </w:pPr>
            <w:r>
              <w:rPr>
                <w:rFonts w:hint="eastAsia" w:ascii="宋体" w:hAnsi="宋体" w:cs="宋体"/>
                <w:sz w:val="18"/>
                <w:szCs w:val="18"/>
              </w:rPr>
              <w:t>产出情况及分析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4CC6E6">
            <w:pPr>
              <w:widowControl/>
              <w:spacing w:line="240" w:lineRule="exact"/>
              <w:jc w:val="center"/>
              <w:rPr>
                <w:rFonts w:hint="eastAsia" w:ascii="宋体" w:hAnsi="宋体" w:cs="宋体"/>
                <w:sz w:val="18"/>
                <w:szCs w:val="18"/>
              </w:rPr>
            </w:pPr>
            <w:r>
              <w:rPr>
                <w:rFonts w:hint="eastAsia" w:ascii="宋体" w:hAnsi="宋体" w:cs="宋体"/>
                <w:sz w:val="18"/>
                <w:szCs w:val="18"/>
              </w:rPr>
              <w:t>截止12月31日全市累计远程视频提讯嫌疑人3098人、远程会见嫌疑人175人；行政案件快办率为80.74%已达省厅80%的要求。</w:t>
            </w:r>
          </w:p>
        </w:tc>
      </w:tr>
      <w:tr w14:paraId="5C58C8DA">
        <w:tblPrEx>
          <w:tblCellMar>
            <w:top w:w="0" w:type="dxa"/>
            <w:left w:w="10" w:type="dxa"/>
            <w:bottom w:w="0" w:type="dxa"/>
            <w:right w:w="10" w:type="dxa"/>
          </w:tblCellMar>
        </w:tblPrEx>
        <w:trPr>
          <w:trHeight w:val="1100"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525A97"/>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63DD8F"/>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B85990">
            <w:pPr>
              <w:widowControl/>
              <w:spacing w:line="240" w:lineRule="exact"/>
              <w:jc w:val="center"/>
              <w:rPr>
                <w:rFonts w:hint="eastAsia" w:ascii="宋体" w:hAnsi="宋体" w:cs="宋体"/>
                <w:sz w:val="18"/>
                <w:szCs w:val="18"/>
              </w:rPr>
            </w:pPr>
            <w:r>
              <w:rPr>
                <w:rFonts w:hint="eastAsia" w:ascii="宋体" w:hAnsi="宋体" w:cs="宋体"/>
                <w:sz w:val="18"/>
                <w:szCs w:val="18"/>
              </w:rPr>
              <w:t>效益情况及分析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86BDFF">
            <w:pPr>
              <w:widowControl/>
              <w:spacing w:line="240" w:lineRule="exact"/>
              <w:jc w:val="center"/>
              <w:rPr>
                <w:rFonts w:hint="eastAsia" w:ascii="宋体" w:hAnsi="宋体" w:cs="宋体"/>
                <w:sz w:val="18"/>
                <w:szCs w:val="18"/>
              </w:rPr>
            </w:pPr>
            <w:r>
              <w:rPr>
                <w:rFonts w:hint="eastAsia" w:ascii="宋体" w:hAnsi="宋体" w:cs="宋体"/>
                <w:sz w:val="18"/>
                <w:szCs w:val="18"/>
              </w:rPr>
              <w:t>无。</w:t>
            </w:r>
          </w:p>
        </w:tc>
      </w:tr>
      <w:tr w14:paraId="24B6D38D">
        <w:tblPrEx>
          <w:tblCellMar>
            <w:top w:w="0" w:type="dxa"/>
            <w:left w:w="10" w:type="dxa"/>
            <w:bottom w:w="0" w:type="dxa"/>
            <w:right w:w="10" w:type="dxa"/>
          </w:tblCellMar>
        </w:tblPrEx>
        <w:trPr>
          <w:trHeight w:val="890"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BA864A"/>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43AFDB"/>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1C698B">
            <w:pPr>
              <w:widowControl/>
              <w:spacing w:line="240" w:lineRule="exact"/>
              <w:jc w:val="center"/>
              <w:rPr>
                <w:rFonts w:hint="eastAsia" w:ascii="宋体" w:hAnsi="宋体" w:cs="宋体"/>
                <w:sz w:val="18"/>
                <w:szCs w:val="18"/>
              </w:rPr>
            </w:pPr>
            <w:r>
              <w:rPr>
                <w:rFonts w:hint="eastAsia" w:ascii="宋体" w:hAnsi="宋体" w:cs="宋体"/>
                <w:sz w:val="18"/>
                <w:szCs w:val="18"/>
              </w:rPr>
              <w:t>满意度情况及分析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1FF633">
            <w:pPr>
              <w:widowControl/>
              <w:spacing w:line="240" w:lineRule="exact"/>
              <w:jc w:val="center"/>
              <w:rPr>
                <w:rFonts w:ascii="宋体" w:hAnsi="宋体" w:cs="宋体"/>
                <w:sz w:val="18"/>
                <w:szCs w:val="18"/>
              </w:rPr>
            </w:pPr>
            <w:r>
              <w:rPr>
                <w:rFonts w:hint="eastAsia" w:ascii="宋体" w:hAnsi="宋体" w:cs="宋体"/>
                <w:sz w:val="18"/>
                <w:szCs w:val="18"/>
              </w:rPr>
              <w:t>群众满意度100%。</w:t>
            </w:r>
          </w:p>
        </w:tc>
      </w:tr>
      <w:tr w14:paraId="51D897F4">
        <w:tblPrEx>
          <w:tblCellMar>
            <w:top w:w="0" w:type="dxa"/>
            <w:left w:w="10" w:type="dxa"/>
            <w:bottom w:w="0" w:type="dxa"/>
            <w:right w:w="10" w:type="dxa"/>
          </w:tblCellMar>
        </w:tblPrEx>
        <w:trPr>
          <w:trHeight w:val="825"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4B9B79"/>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98A711">
            <w:pPr>
              <w:widowControl/>
              <w:spacing w:line="240" w:lineRule="exact"/>
              <w:jc w:val="center"/>
              <w:rPr>
                <w:rFonts w:hint="eastAsia" w:ascii="宋体" w:hAnsi="宋体" w:cs="宋体"/>
                <w:sz w:val="18"/>
                <w:szCs w:val="18"/>
              </w:rPr>
            </w:pPr>
            <w:r>
              <w:rPr>
                <w:rFonts w:hint="eastAsia" w:ascii="宋体" w:hAnsi="宋体" w:cs="宋体"/>
                <w:sz w:val="18"/>
                <w:szCs w:val="18"/>
              </w:rPr>
              <w:t>主要经验做法</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C52A71">
            <w:pPr>
              <w:widowControl/>
              <w:spacing w:line="240" w:lineRule="exact"/>
              <w:jc w:val="center"/>
              <w:rPr>
                <w:rFonts w:hint="eastAsia" w:ascii="宋体" w:hAnsi="宋体" w:cs="宋体"/>
                <w:sz w:val="18"/>
                <w:szCs w:val="18"/>
              </w:rPr>
            </w:pPr>
            <w:r>
              <w:rPr>
                <w:rFonts w:hint="eastAsia" w:ascii="宋体" w:hAnsi="宋体" w:cs="宋体"/>
                <w:sz w:val="18"/>
                <w:szCs w:val="18"/>
              </w:rPr>
              <w:t>因素法</w:t>
            </w:r>
          </w:p>
        </w:tc>
      </w:tr>
      <w:tr w14:paraId="68CA35F9">
        <w:tblPrEx>
          <w:tblCellMar>
            <w:top w:w="0" w:type="dxa"/>
            <w:left w:w="10" w:type="dxa"/>
            <w:bottom w:w="0" w:type="dxa"/>
            <w:right w:w="10" w:type="dxa"/>
          </w:tblCellMar>
        </w:tblPrEx>
        <w:trPr>
          <w:trHeight w:val="899"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1F7D7E"/>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3CF7D9">
            <w:pPr>
              <w:widowControl/>
              <w:spacing w:line="240" w:lineRule="exact"/>
              <w:jc w:val="center"/>
              <w:rPr>
                <w:rFonts w:hint="eastAsia" w:ascii="宋体" w:hAnsi="宋体" w:cs="宋体"/>
                <w:sz w:val="18"/>
                <w:szCs w:val="18"/>
              </w:rPr>
            </w:pPr>
            <w:r>
              <w:rPr>
                <w:rFonts w:hint="eastAsia" w:ascii="宋体" w:hAnsi="宋体" w:cs="宋体"/>
                <w:sz w:val="18"/>
                <w:szCs w:val="18"/>
              </w:rPr>
              <w:t>项目管理中存在的</w:t>
            </w:r>
          </w:p>
          <w:p w14:paraId="2BBBEEBD">
            <w:pPr>
              <w:widowControl/>
              <w:spacing w:line="240" w:lineRule="exact"/>
              <w:jc w:val="center"/>
              <w:rPr>
                <w:rFonts w:hint="eastAsia" w:ascii="宋体" w:hAnsi="宋体" w:cs="宋体"/>
                <w:sz w:val="18"/>
                <w:szCs w:val="18"/>
              </w:rPr>
            </w:pPr>
            <w:r>
              <w:rPr>
                <w:rFonts w:hint="eastAsia" w:ascii="宋体" w:hAnsi="宋体" w:cs="宋体"/>
                <w:sz w:val="18"/>
                <w:szCs w:val="18"/>
              </w:rPr>
              <w:t>主要问题及原因分析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337E42">
            <w:pPr>
              <w:widowControl/>
              <w:spacing w:line="240" w:lineRule="exact"/>
              <w:jc w:val="center"/>
              <w:rPr>
                <w:rFonts w:hint="eastAsia" w:ascii="宋体" w:hAnsi="宋体" w:cs="宋体"/>
                <w:sz w:val="18"/>
                <w:szCs w:val="18"/>
              </w:rPr>
            </w:pPr>
            <w:r>
              <w:rPr>
                <w:rFonts w:hint="eastAsia" w:ascii="宋体" w:hAnsi="宋体" w:cs="宋体"/>
                <w:sz w:val="18"/>
                <w:szCs w:val="18"/>
              </w:rPr>
              <w:t>无。</w:t>
            </w:r>
          </w:p>
        </w:tc>
      </w:tr>
      <w:tr w14:paraId="1D9DAE6B">
        <w:tblPrEx>
          <w:tblCellMar>
            <w:top w:w="0" w:type="dxa"/>
            <w:left w:w="10" w:type="dxa"/>
            <w:bottom w:w="0" w:type="dxa"/>
            <w:right w:w="10" w:type="dxa"/>
          </w:tblCellMar>
        </w:tblPrEx>
        <w:trPr>
          <w:trHeight w:val="1168"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99599E"/>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BDB1C9">
            <w:pPr>
              <w:widowControl/>
              <w:spacing w:line="240" w:lineRule="exact"/>
              <w:jc w:val="center"/>
              <w:rPr>
                <w:rFonts w:hint="eastAsia" w:ascii="宋体" w:hAnsi="宋体" w:cs="宋体"/>
                <w:sz w:val="18"/>
                <w:szCs w:val="18"/>
              </w:rPr>
            </w:pPr>
            <w:r>
              <w:rPr>
                <w:rFonts w:hint="eastAsia" w:ascii="宋体" w:hAnsi="宋体" w:cs="宋体"/>
                <w:sz w:val="18"/>
                <w:szCs w:val="18"/>
              </w:rPr>
              <w:t>下一步改进措施及</w:t>
            </w:r>
          </w:p>
          <w:p w14:paraId="64939589">
            <w:pPr>
              <w:widowControl/>
              <w:spacing w:line="240" w:lineRule="exact"/>
              <w:jc w:val="center"/>
              <w:rPr>
                <w:rFonts w:hint="eastAsia" w:ascii="宋体" w:hAnsi="宋体" w:cs="宋体"/>
                <w:sz w:val="18"/>
                <w:szCs w:val="18"/>
              </w:rPr>
            </w:pPr>
            <w:r>
              <w:rPr>
                <w:rFonts w:hint="eastAsia" w:ascii="宋体" w:hAnsi="宋体" w:cs="宋体"/>
                <w:sz w:val="18"/>
                <w:szCs w:val="18"/>
              </w:rPr>
              <w:t>管理建议</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BBE50E">
            <w:pPr>
              <w:widowControl/>
              <w:spacing w:line="240" w:lineRule="exact"/>
              <w:jc w:val="center"/>
              <w:rPr>
                <w:rFonts w:ascii="宋体" w:hAnsi="宋体" w:cs="宋体"/>
                <w:sz w:val="18"/>
                <w:szCs w:val="18"/>
              </w:rPr>
            </w:pPr>
            <w:r>
              <w:rPr>
                <w:rFonts w:hint="eastAsia" w:ascii="宋体" w:hAnsi="宋体" w:cs="宋体"/>
                <w:sz w:val="18"/>
                <w:szCs w:val="18"/>
              </w:rPr>
              <w:t>深化改革强警、科技兴警、建设过硬公安队伍。</w:t>
            </w:r>
          </w:p>
        </w:tc>
      </w:tr>
    </w:tbl>
    <w:p w14:paraId="526FE826">
      <w:pPr>
        <w:numPr>
          <w:ilvl w:val="0"/>
          <w:numId w:val="0"/>
        </w:numPr>
      </w:pPr>
    </w:p>
    <w:p w14:paraId="44ECA29D">
      <w:pPr>
        <w:numPr>
          <w:ilvl w:val="0"/>
          <w:numId w:val="0"/>
        </w:numPr>
      </w:pPr>
    </w:p>
    <w:p w14:paraId="1D88868B">
      <w:pPr>
        <w:numPr>
          <w:ilvl w:val="0"/>
          <w:numId w:val="0"/>
        </w:numPr>
      </w:pPr>
    </w:p>
    <w:p w14:paraId="5D4C52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 w:hAnsi="仿宋" w:eastAsia="仿宋" w:cs="仿宋"/>
          <w:sz w:val="32"/>
          <w:szCs w:val="36"/>
        </w:rPr>
      </w:pPr>
      <w:r>
        <w:rPr>
          <w:rFonts w:hint="eastAsia" w:ascii="仿宋" w:hAnsi="仿宋" w:eastAsia="仿宋" w:cs="仿宋"/>
          <w:sz w:val="32"/>
          <w:szCs w:val="36"/>
        </w:rPr>
        <w:t>2021年人民警察加班补助项目绩效自评综：根据年初设定的绩效目标，项目自评得分为100分。全年预算数为142.25万元，执行数为142.25万元，完成预算的100%。项目绩效目标完成情况：一是节假期间始终保持工作状态，随时出警和救助群众，参加各项安保工作；二是维护所管辖区社会秩序的稳定。下一步改进措施：一是加强单位考勤制度，保障民警节假日在岗率，并加强节假日社会秩序的维护，确保我分局节假日出警效率；二是因公安工作的特殊性，民警长期处于加班加点状态，为贯彻省厅党委“服务基层、服务一线、服务民警”的工作要求，落实从优待警政策。</w:t>
      </w:r>
    </w:p>
    <w:p w14:paraId="0DEE8159">
      <w:pPr>
        <w:numPr>
          <w:ilvl w:val="0"/>
          <w:numId w:val="0"/>
        </w:numPr>
      </w:pPr>
    </w:p>
    <w:tbl>
      <w:tblPr>
        <w:tblStyle w:val="10"/>
        <w:tblW w:w="9080" w:type="dxa"/>
        <w:jc w:val="center"/>
        <w:tblLayout w:type="autofit"/>
        <w:tblCellMar>
          <w:top w:w="0" w:type="dxa"/>
          <w:left w:w="10" w:type="dxa"/>
          <w:bottom w:w="0" w:type="dxa"/>
          <w:right w:w="10" w:type="dxa"/>
        </w:tblCellMar>
      </w:tblPr>
      <w:tblGrid>
        <w:gridCol w:w="588"/>
        <w:gridCol w:w="980"/>
        <w:gridCol w:w="66"/>
        <w:gridCol w:w="1046"/>
        <w:gridCol w:w="730"/>
        <w:gridCol w:w="1134"/>
        <w:gridCol w:w="284"/>
        <w:gridCol w:w="850"/>
        <w:gridCol w:w="851"/>
        <w:gridCol w:w="283"/>
        <w:gridCol w:w="284"/>
        <w:gridCol w:w="425"/>
        <w:gridCol w:w="142"/>
        <w:gridCol w:w="709"/>
        <w:gridCol w:w="708"/>
      </w:tblGrid>
      <w:tr w14:paraId="2D0FC7F3">
        <w:tblPrEx>
          <w:tblCellMar>
            <w:top w:w="0" w:type="dxa"/>
            <w:left w:w="10" w:type="dxa"/>
            <w:bottom w:w="0" w:type="dxa"/>
            <w:right w:w="10" w:type="dxa"/>
          </w:tblCellMar>
        </w:tblPrEx>
        <w:trPr>
          <w:trHeight w:val="529" w:hRule="exact"/>
          <w:jc w:val="center"/>
        </w:trPr>
        <w:tc>
          <w:tcPr>
            <w:tcW w:w="9080" w:type="dxa"/>
            <w:gridSpan w:val="15"/>
            <w:tcBorders>
              <w:top w:val="nil"/>
              <w:left w:val="nil"/>
              <w:bottom w:val="nil"/>
              <w:right w:val="nil"/>
            </w:tcBorders>
            <w:tcMar>
              <w:top w:w="0" w:type="dxa"/>
              <w:left w:w="108" w:type="dxa"/>
              <w:bottom w:w="0" w:type="dxa"/>
              <w:right w:w="108" w:type="dxa"/>
            </w:tcMar>
            <w:vAlign w:val="center"/>
          </w:tcPr>
          <w:p w14:paraId="5704585E">
            <w:pPr>
              <w:widowControl/>
              <w:spacing w:line="320" w:lineRule="exact"/>
              <w:jc w:val="center"/>
              <w:rPr>
                <w:rFonts w:ascii="宋体" w:hAnsi="宋体" w:cs="宋体"/>
                <w:b/>
                <w:bCs/>
                <w:sz w:val="32"/>
                <w:szCs w:val="32"/>
              </w:rPr>
            </w:pPr>
            <w:r>
              <w:rPr>
                <w:rFonts w:hint="eastAsia" w:ascii="华文中宋" w:hAnsi="华文中宋" w:eastAsia="华文中宋" w:cs="华文中宋"/>
                <w:b/>
                <w:bCs/>
                <w:sz w:val="36"/>
                <w:szCs w:val="36"/>
              </w:rPr>
              <w:t>项目支出绩效自评表</w:t>
            </w:r>
          </w:p>
        </w:tc>
      </w:tr>
      <w:tr w14:paraId="06F84106">
        <w:tblPrEx>
          <w:tblCellMar>
            <w:top w:w="0" w:type="dxa"/>
            <w:left w:w="10" w:type="dxa"/>
            <w:bottom w:w="0" w:type="dxa"/>
            <w:right w:w="10" w:type="dxa"/>
          </w:tblCellMar>
        </w:tblPrEx>
        <w:trPr>
          <w:trHeight w:val="201" w:hRule="atLeast"/>
          <w:jc w:val="center"/>
        </w:trPr>
        <w:tc>
          <w:tcPr>
            <w:tcW w:w="9080" w:type="dxa"/>
            <w:gridSpan w:val="15"/>
            <w:tcBorders>
              <w:top w:val="nil"/>
              <w:left w:val="nil"/>
              <w:bottom w:val="nil"/>
              <w:right w:val="nil"/>
            </w:tcBorders>
            <w:tcMar>
              <w:top w:w="0" w:type="dxa"/>
              <w:left w:w="108" w:type="dxa"/>
              <w:bottom w:w="0" w:type="dxa"/>
              <w:right w:w="108" w:type="dxa"/>
            </w:tcMar>
          </w:tcPr>
          <w:p w14:paraId="7B900053">
            <w:pPr>
              <w:widowControl/>
              <w:jc w:val="left"/>
              <w:rPr>
                <w:rFonts w:ascii="宋体" w:hAnsi="宋体" w:cs="宋体"/>
                <w:sz w:val="22"/>
              </w:rPr>
            </w:pPr>
            <w:r>
              <w:rPr>
                <w:rFonts w:hint="eastAsia" w:ascii="宋体" w:hAnsi="宋体" w:cs="宋体"/>
                <w:sz w:val="22"/>
              </w:rPr>
              <w:t>填列单位（公章）：大同市公安局云泉分局 （2021年度）</w:t>
            </w:r>
          </w:p>
        </w:tc>
      </w:tr>
      <w:tr w14:paraId="0C0E882D">
        <w:tblPrEx>
          <w:tblCellMar>
            <w:top w:w="0" w:type="dxa"/>
            <w:left w:w="10" w:type="dxa"/>
            <w:bottom w:w="0" w:type="dxa"/>
            <w:right w:w="10" w:type="dxa"/>
          </w:tblCellMar>
        </w:tblPrEx>
        <w:trPr>
          <w:trHeight w:val="32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EA21E3">
            <w:pPr>
              <w:widowControl/>
              <w:spacing w:line="240" w:lineRule="exact"/>
              <w:jc w:val="center"/>
              <w:rPr>
                <w:rFonts w:ascii="宋体" w:hAnsi="宋体" w:cs="宋体"/>
                <w:sz w:val="18"/>
                <w:szCs w:val="18"/>
              </w:rPr>
            </w:pPr>
            <w:r>
              <w:rPr>
                <w:rFonts w:hint="eastAsia" w:ascii="宋体" w:hAnsi="宋体" w:cs="宋体"/>
                <w:sz w:val="18"/>
                <w:szCs w:val="18"/>
              </w:rPr>
              <w:t>项目名称</w:t>
            </w:r>
          </w:p>
        </w:tc>
        <w:tc>
          <w:tcPr>
            <w:tcW w:w="7512" w:type="dxa"/>
            <w:gridSpan w:val="1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9CD58EE">
            <w:pPr>
              <w:widowControl/>
              <w:spacing w:line="240" w:lineRule="exact"/>
              <w:jc w:val="center"/>
              <w:rPr>
                <w:rFonts w:ascii="宋体" w:hAnsi="宋体" w:cs="宋体"/>
                <w:sz w:val="18"/>
                <w:szCs w:val="18"/>
              </w:rPr>
            </w:pPr>
            <w:r>
              <w:rPr>
                <w:rFonts w:hint="eastAsia" w:ascii="宋体" w:hAnsi="宋体" w:cs="宋体"/>
                <w:sz w:val="18"/>
                <w:szCs w:val="18"/>
              </w:rPr>
              <w:t>2021年人民警察加班补助</w:t>
            </w:r>
          </w:p>
        </w:tc>
      </w:tr>
      <w:tr w14:paraId="48A7A3F4">
        <w:tblPrEx>
          <w:tblCellMar>
            <w:top w:w="0" w:type="dxa"/>
            <w:left w:w="10" w:type="dxa"/>
            <w:bottom w:w="0" w:type="dxa"/>
            <w:right w:w="10" w:type="dxa"/>
          </w:tblCellMar>
        </w:tblPrEx>
        <w:trPr>
          <w:trHeight w:val="38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1E104F">
            <w:pPr>
              <w:widowControl/>
              <w:spacing w:line="240" w:lineRule="exact"/>
              <w:jc w:val="center"/>
              <w:rPr>
                <w:rFonts w:ascii="宋体" w:hAnsi="宋体" w:cs="宋体"/>
                <w:sz w:val="18"/>
                <w:szCs w:val="18"/>
              </w:rPr>
            </w:pPr>
            <w:r>
              <w:rPr>
                <w:rFonts w:hint="eastAsia" w:ascii="宋体" w:hAnsi="宋体" w:cs="宋体"/>
                <w:sz w:val="18"/>
                <w:szCs w:val="18"/>
              </w:rPr>
              <w:t>主管部门</w:t>
            </w:r>
          </w:p>
        </w:tc>
        <w:tc>
          <w:tcPr>
            <w:tcW w:w="4110" w:type="dxa"/>
            <w:gridSpan w:val="6"/>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EC44363">
            <w:pPr>
              <w:widowControl/>
              <w:spacing w:line="240" w:lineRule="exact"/>
              <w:jc w:val="center"/>
              <w:rPr>
                <w:rFonts w:ascii="宋体" w:hAnsi="宋体" w:cs="宋体"/>
                <w:sz w:val="18"/>
                <w:szCs w:val="18"/>
              </w:rPr>
            </w:pPr>
            <w:r>
              <w:rPr>
                <w:rFonts w:hint="eastAsia" w:ascii="宋体" w:hAnsi="宋体" w:cs="宋体"/>
                <w:sz w:val="18"/>
                <w:szCs w:val="18"/>
              </w:rPr>
              <w:t>大同市公安局</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E6237EB">
            <w:pPr>
              <w:widowControl/>
              <w:spacing w:line="240" w:lineRule="exact"/>
              <w:jc w:val="center"/>
              <w:rPr>
                <w:rFonts w:ascii="宋体" w:hAnsi="宋体" w:cs="宋体"/>
                <w:sz w:val="18"/>
                <w:szCs w:val="18"/>
              </w:rPr>
            </w:pPr>
            <w:r>
              <w:rPr>
                <w:rFonts w:hint="eastAsia" w:ascii="宋体" w:hAnsi="宋体" w:cs="宋体"/>
                <w:sz w:val="18"/>
                <w:szCs w:val="18"/>
              </w:rPr>
              <w:t>实施单位</w:t>
            </w:r>
          </w:p>
        </w:tc>
        <w:tc>
          <w:tcPr>
            <w:tcW w:w="2268"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CC585A8">
            <w:pPr>
              <w:widowControl/>
              <w:spacing w:line="240" w:lineRule="exact"/>
              <w:jc w:val="center"/>
              <w:rPr>
                <w:rFonts w:ascii="宋体" w:hAnsi="宋体" w:cs="宋体"/>
                <w:sz w:val="18"/>
                <w:szCs w:val="18"/>
              </w:rPr>
            </w:pPr>
            <w:r>
              <w:rPr>
                <w:rFonts w:hint="eastAsia" w:ascii="宋体" w:hAnsi="宋体" w:cs="宋体"/>
                <w:sz w:val="18"/>
                <w:szCs w:val="18"/>
              </w:rPr>
              <w:t>大同市公安局云泉分局</w:t>
            </w:r>
          </w:p>
        </w:tc>
      </w:tr>
      <w:tr w14:paraId="45BBA21D">
        <w:tblPrEx>
          <w:tblCellMar>
            <w:top w:w="0" w:type="dxa"/>
            <w:left w:w="10" w:type="dxa"/>
            <w:bottom w:w="0" w:type="dxa"/>
            <w:right w:w="10" w:type="dxa"/>
          </w:tblCellMar>
        </w:tblPrEx>
        <w:trPr>
          <w:trHeight w:val="300" w:hRule="exact"/>
          <w:jc w:val="center"/>
        </w:trPr>
        <w:tc>
          <w:tcPr>
            <w:tcW w:w="1568"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C03815">
            <w:pPr>
              <w:widowControl/>
              <w:spacing w:line="240" w:lineRule="exact"/>
              <w:jc w:val="center"/>
              <w:rPr>
                <w:rFonts w:ascii="宋体" w:hAnsi="宋体" w:cs="宋体"/>
                <w:sz w:val="18"/>
                <w:szCs w:val="18"/>
              </w:rPr>
            </w:pPr>
            <w:r>
              <w:rPr>
                <w:rFonts w:hint="eastAsia" w:ascii="宋体" w:hAnsi="宋体" w:cs="宋体"/>
                <w:sz w:val="18"/>
                <w:szCs w:val="18"/>
              </w:rPr>
              <w:t>项目资金</w:t>
            </w:r>
            <w:r>
              <w:rPr>
                <w:rFonts w:hint="eastAsia" w:ascii="宋体" w:hAnsi="宋体" w:cs="宋体"/>
                <w:sz w:val="18"/>
                <w:szCs w:val="18"/>
              </w:rPr>
              <w:br w:type="textWrapping"/>
            </w:r>
            <w:r>
              <w:rPr>
                <w:rFonts w:hint="eastAsia" w:ascii="宋体" w:hAnsi="宋体" w:cs="宋体"/>
                <w:sz w:val="18"/>
                <w:szCs w:val="18"/>
              </w:rPr>
              <w:t>（万元）</w:t>
            </w:r>
          </w:p>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D00F45F">
            <w:pPr>
              <w:widowControl/>
              <w:spacing w:line="240" w:lineRule="exact"/>
              <w:jc w:val="center"/>
              <w:rPr>
                <w:rFonts w:ascii="宋体" w:hAnsi="宋体" w:cs="宋体"/>
                <w:sz w:val="18"/>
                <w:szCs w:val="18"/>
              </w:rPr>
            </w:pP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9D40789">
            <w:pPr>
              <w:widowControl/>
              <w:spacing w:line="240" w:lineRule="exact"/>
              <w:jc w:val="center"/>
              <w:rPr>
                <w:rFonts w:ascii="宋体" w:hAnsi="宋体" w:cs="宋体"/>
                <w:sz w:val="18"/>
                <w:szCs w:val="18"/>
              </w:rPr>
            </w:pPr>
            <w:r>
              <w:rPr>
                <w:rFonts w:hint="eastAsia" w:ascii="宋体" w:hAnsi="宋体" w:cs="宋体"/>
                <w:sz w:val="18"/>
                <w:szCs w:val="18"/>
              </w:rPr>
              <w:t>年初预算数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CB75469">
            <w:pPr>
              <w:widowControl/>
              <w:spacing w:line="240" w:lineRule="exact"/>
              <w:jc w:val="center"/>
              <w:rPr>
                <w:rFonts w:ascii="宋体" w:hAnsi="宋体" w:cs="宋体"/>
                <w:sz w:val="18"/>
                <w:szCs w:val="18"/>
              </w:rPr>
            </w:pPr>
            <w:r>
              <w:rPr>
                <w:rFonts w:hint="eastAsia" w:ascii="宋体" w:hAnsi="宋体" w:cs="宋体"/>
                <w:sz w:val="18"/>
                <w:szCs w:val="18"/>
              </w:rPr>
              <w:t>全年预算数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564E76D">
            <w:pPr>
              <w:widowControl/>
              <w:spacing w:line="240" w:lineRule="exact"/>
              <w:jc w:val="center"/>
              <w:rPr>
                <w:rFonts w:ascii="宋体" w:hAnsi="宋体" w:cs="宋体"/>
                <w:sz w:val="18"/>
                <w:szCs w:val="18"/>
              </w:rPr>
            </w:pPr>
            <w:r>
              <w:rPr>
                <w:rFonts w:hint="eastAsia" w:ascii="宋体" w:hAnsi="宋体" w:cs="宋体"/>
                <w:sz w:val="18"/>
                <w:szCs w:val="18"/>
              </w:rPr>
              <w:t>全年执行数</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4B9502D">
            <w:pPr>
              <w:widowControl/>
              <w:spacing w:line="240" w:lineRule="exact"/>
              <w:jc w:val="center"/>
              <w:rPr>
                <w:rFonts w:ascii="宋体" w:hAnsi="宋体" w:cs="宋体"/>
                <w:sz w:val="18"/>
                <w:szCs w:val="18"/>
              </w:rPr>
            </w:pPr>
            <w:r>
              <w:rPr>
                <w:rFonts w:hint="eastAsia" w:ascii="宋体" w:hAnsi="宋体" w:cs="宋体"/>
                <w:sz w:val="18"/>
                <w:szCs w:val="18"/>
              </w:rPr>
              <w:t>分值</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DF27741">
            <w:pPr>
              <w:widowControl/>
              <w:spacing w:line="240" w:lineRule="exact"/>
              <w:jc w:val="center"/>
              <w:rPr>
                <w:rFonts w:ascii="宋体" w:hAnsi="宋体" w:cs="宋体"/>
                <w:sz w:val="18"/>
                <w:szCs w:val="18"/>
              </w:rPr>
            </w:pPr>
            <w:r>
              <w:rPr>
                <w:rFonts w:hint="eastAsia" w:ascii="宋体" w:hAnsi="宋体" w:cs="宋体"/>
                <w:sz w:val="18"/>
                <w:szCs w:val="18"/>
              </w:rPr>
              <w:t>执行率</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842C696">
            <w:pPr>
              <w:widowControl/>
              <w:spacing w:line="240" w:lineRule="exact"/>
              <w:jc w:val="center"/>
              <w:rPr>
                <w:rFonts w:ascii="宋体" w:hAnsi="宋体" w:cs="宋体"/>
                <w:sz w:val="18"/>
                <w:szCs w:val="18"/>
              </w:rPr>
            </w:pPr>
            <w:r>
              <w:rPr>
                <w:rFonts w:hint="eastAsia" w:ascii="宋体" w:hAnsi="宋体" w:cs="宋体"/>
                <w:sz w:val="18"/>
                <w:szCs w:val="18"/>
              </w:rPr>
              <w:t>得分</w:t>
            </w:r>
          </w:p>
        </w:tc>
      </w:tr>
      <w:tr w14:paraId="6F18F1A1">
        <w:tblPrEx>
          <w:tblCellMar>
            <w:top w:w="0" w:type="dxa"/>
            <w:left w:w="10" w:type="dxa"/>
            <w:bottom w:w="0" w:type="dxa"/>
            <w:right w:w="10" w:type="dxa"/>
          </w:tblCellMar>
        </w:tblPrEx>
        <w:trPr>
          <w:trHeight w:val="32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2C3802"/>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AF28409">
            <w:pPr>
              <w:widowControl/>
              <w:spacing w:line="240" w:lineRule="exact"/>
              <w:rPr>
                <w:rFonts w:ascii="宋体" w:hAnsi="宋体" w:cs="宋体"/>
                <w:sz w:val="18"/>
                <w:szCs w:val="18"/>
              </w:rPr>
            </w:pPr>
            <w:r>
              <w:rPr>
                <w:rFonts w:hint="eastAsia" w:ascii="宋体" w:hAnsi="宋体" w:cs="宋体"/>
                <w:sz w:val="18"/>
                <w:szCs w:val="18"/>
              </w:rPr>
              <w:t>年度资金总额</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C4E646A">
            <w:pPr>
              <w:widowControl/>
              <w:spacing w:line="240" w:lineRule="exact"/>
              <w:jc w:val="center"/>
              <w:rPr>
                <w:rFonts w:ascii="宋体" w:hAnsi="宋体" w:cs="宋体"/>
                <w:sz w:val="18"/>
                <w:szCs w:val="18"/>
              </w:rPr>
            </w:pPr>
            <w:r>
              <w:rPr>
                <w:rFonts w:hint="eastAsia" w:ascii="宋体" w:hAnsi="宋体" w:cs="宋体"/>
                <w:sz w:val="18"/>
                <w:szCs w:val="18"/>
              </w:rPr>
              <w:t>142.25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402A2B6">
            <w:pPr>
              <w:widowControl/>
              <w:spacing w:line="240" w:lineRule="exact"/>
              <w:jc w:val="center"/>
              <w:rPr>
                <w:rFonts w:hint="eastAsia" w:ascii="宋体" w:hAnsi="宋体" w:cs="宋体"/>
                <w:sz w:val="18"/>
                <w:szCs w:val="18"/>
              </w:rPr>
            </w:pPr>
            <w:r>
              <w:rPr>
                <w:rFonts w:hint="eastAsia" w:ascii="宋体" w:hAnsi="宋体" w:cs="宋体"/>
                <w:sz w:val="18"/>
                <w:szCs w:val="18"/>
              </w:rPr>
              <w:t>142.25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781BBD7">
            <w:pPr>
              <w:widowControl/>
              <w:spacing w:line="240" w:lineRule="exact"/>
              <w:jc w:val="center"/>
              <w:rPr>
                <w:rFonts w:ascii="宋体" w:hAnsi="宋体" w:cs="宋体"/>
                <w:sz w:val="18"/>
                <w:szCs w:val="18"/>
              </w:rPr>
            </w:pPr>
            <w:r>
              <w:rPr>
                <w:rFonts w:hint="eastAsia" w:ascii="宋体" w:hAnsi="宋体" w:cs="宋体"/>
                <w:sz w:val="18"/>
                <w:szCs w:val="18"/>
              </w:rPr>
              <w:t>142.25</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8A25062">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A5B8A1D">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2DF459A">
            <w:pPr>
              <w:widowControl/>
              <w:spacing w:line="240" w:lineRule="exact"/>
              <w:jc w:val="center"/>
              <w:rPr>
                <w:rFonts w:ascii="宋体" w:hAnsi="宋体" w:cs="宋体"/>
                <w:sz w:val="18"/>
                <w:szCs w:val="18"/>
              </w:rPr>
            </w:pPr>
            <w:r>
              <w:rPr>
                <w:rFonts w:hint="eastAsia" w:ascii="宋体" w:hAnsi="宋体" w:cs="宋体"/>
                <w:sz w:val="18"/>
                <w:szCs w:val="18"/>
              </w:rPr>
              <w:t>100</w:t>
            </w:r>
          </w:p>
        </w:tc>
      </w:tr>
      <w:tr w14:paraId="4AA75B3A">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2B4C3"/>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6FF14BF">
            <w:pPr>
              <w:widowControl/>
              <w:spacing w:line="240" w:lineRule="exact"/>
              <w:jc w:val="center"/>
              <w:rPr>
                <w:rFonts w:ascii="宋体" w:hAnsi="宋体" w:cs="宋体"/>
                <w:sz w:val="18"/>
                <w:szCs w:val="18"/>
              </w:rPr>
            </w:pPr>
            <w:r>
              <w:rPr>
                <w:rFonts w:hint="eastAsia" w:ascii="宋体" w:hAnsi="宋体" w:cs="宋体"/>
                <w:sz w:val="18"/>
                <w:szCs w:val="18"/>
              </w:rPr>
              <w:t>其中：当年财政拨款</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C58FED3">
            <w:pPr>
              <w:widowControl/>
              <w:spacing w:line="240" w:lineRule="exact"/>
              <w:jc w:val="center"/>
              <w:rPr>
                <w:rFonts w:ascii="宋体" w:hAnsi="宋体" w:cs="宋体"/>
                <w:sz w:val="18"/>
                <w:szCs w:val="18"/>
              </w:rPr>
            </w:pPr>
            <w:r>
              <w:rPr>
                <w:rFonts w:hint="eastAsia" w:ascii="宋体" w:hAnsi="宋体" w:cs="宋体"/>
                <w:sz w:val="18"/>
                <w:szCs w:val="18"/>
              </w:rPr>
              <w:t>142.25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53675E8">
            <w:pPr>
              <w:widowControl/>
              <w:spacing w:line="240" w:lineRule="exact"/>
              <w:jc w:val="center"/>
              <w:rPr>
                <w:rFonts w:hint="eastAsia" w:ascii="宋体" w:hAnsi="宋体" w:cs="宋体"/>
                <w:sz w:val="18"/>
                <w:szCs w:val="18"/>
              </w:rPr>
            </w:pPr>
            <w:r>
              <w:rPr>
                <w:rFonts w:hint="eastAsia" w:ascii="宋体" w:hAnsi="宋体" w:cs="宋体"/>
                <w:sz w:val="18"/>
                <w:szCs w:val="18"/>
              </w:rPr>
              <w:t>142.25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91FC403">
            <w:pPr>
              <w:widowControl/>
              <w:spacing w:line="240" w:lineRule="exact"/>
              <w:jc w:val="center"/>
              <w:rPr>
                <w:rFonts w:ascii="宋体" w:hAnsi="宋体" w:cs="宋体"/>
                <w:sz w:val="18"/>
                <w:szCs w:val="18"/>
              </w:rPr>
            </w:pPr>
            <w:r>
              <w:rPr>
                <w:rFonts w:hint="eastAsia" w:ascii="宋体" w:hAnsi="宋体" w:cs="宋体"/>
                <w:sz w:val="18"/>
                <w:szCs w:val="18"/>
              </w:rPr>
              <w:t>142.25</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968A802">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6AA51FC">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9CBB3B2">
            <w:pPr>
              <w:widowControl/>
              <w:spacing w:line="240" w:lineRule="exact"/>
              <w:jc w:val="center"/>
              <w:rPr>
                <w:rFonts w:ascii="宋体" w:hAnsi="宋体" w:cs="宋体"/>
                <w:sz w:val="18"/>
                <w:szCs w:val="18"/>
              </w:rPr>
            </w:pPr>
            <w:r>
              <w:rPr>
                <w:rFonts w:hint="eastAsia" w:ascii="宋体" w:hAnsi="宋体" w:cs="宋体"/>
                <w:sz w:val="18"/>
                <w:szCs w:val="18"/>
              </w:rPr>
              <w:t>—</w:t>
            </w:r>
          </w:p>
        </w:tc>
      </w:tr>
      <w:tr w14:paraId="5425506D">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BC8722"/>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B78D2C7">
            <w:pPr>
              <w:widowControl/>
              <w:spacing w:line="240" w:lineRule="exact"/>
              <w:jc w:val="center"/>
              <w:rPr>
                <w:rFonts w:ascii="宋体" w:hAnsi="宋体" w:cs="宋体"/>
                <w:sz w:val="18"/>
                <w:szCs w:val="18"/>
              </w:rPr>
            </w:pPr>
            <w:r>
              <w:rPr>
                <w:rFonts w:hint="eastAsia" w:ascii="宋体" w:hAnsi="宋体" w:cs="宋体"/>
                <w:sz w:val="18"/>
                <w:szCs w:val="18"/>
              </w:rPr>
              <w:t xml:space="preserve">      上年结转资金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5A8F5D0">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DD231E2">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802067C">
            <w:pPr>
              <w:widowControl/>
              <w:spacing w:line="240" w:lineRule="exact"/>
              <w:jc w:val="center"/>
              <w:rPr>
                <w:rFonts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14D5D2C">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E4D76DA">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52E49249">
            <w:pPr>
              <w:widowControl/>
              <w:spacing w:line="240" w:lineRule="exact"/>
              <w:jc w:val="center"/>
              <w:rPr>
                <w:rFonts w:ascii="宋体" w:hAnsi="宋体" w:cs="宋体"/>
                <w:sz w:val="18"/>
                <w:szCs w:val="18"/>
              </w:rPr>
            </w:pPr>
            <w:r>
              <w:rPr>
                <w:rFonts w:hint="eastAsia" w:ascii="宋体" w:hAnsi="宋体" w:cs="宋体"/>
                <w:sz w:val="18"/>
                <w:szCs w:val="18"/>
              </w:rPr>
              <w:t>—</w:t>
            </w:r>
          </w:p>
        </w:tc>
      </w:tr>
      <w:tr w14:paraId="78BA2EBE">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EE2491"/>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08449A8">
            <w:pPr>
              <w:widowControl/>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1C3726A">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5D82106">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0AC92D7">
            <w:pPr>
              <w:widowControl/>
              <w:spacing w:line="240" w:lineRule="exact"/>
              <w:jc w:val="center"/>
              <w:rPr>
                <w:rFonts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5EA8260">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1339E7D">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C71A7D4">
            <w:pPr>
              <w:widowControl/>
              <w:spacing w:line="240" w:lineRule="exact"/>
              <w:jc w:val="center"/>
              <w:rPr>
                <w:rFonts w:ascii="宋体" w:hAnsi="宋体" w:cs="宋体"/>
                <w:sz w:val="18"/>
                <w:szCs w:val="18"/>
              </w:rPr>
            </w:pPr>
            <w:r>
              <w:rPr>
                <w:rFonts w:hint="eastAsia" w:ascii="宋体" w:hAnsi="宋体" w:cs="宋体"/>
                <w:sz w:val="18"/>
                <w:szCs w:val="18"/>
              </w:rPr>
              <w:t>—</w:t>
            </w:r>
          </w:p>
        </w:tc>
      </w:tr>
      <w:tr w14:paraId="38314721">
        <w:tblPrEx>
          <w:tblCellMar>
            <w:top w:w="0" w:type="dxa"/>
            <w:left w:w="10" w:type="dxa"/>
            <w:bottom w:w="0" w:type="dxa"/>
            <w:right w:w="10" w:type="dxa"/>
          </w:tblCellMar>
        </w:tblPrEx>
        <w:trPr>
          <w:trHeight w:val="300" w:hRule="exact"/>
          <w:jc w:val="center"/>
        </w:trPr>
        <w:tc>
          <w:tcPr>
            <w:tcW w:w="588"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68CE41C">
            <w:pPr>
              <w:widowControl/>
              <w:spacing w:line="240" w:lineRule="exact"/>
              <w:jc w:val="center"/>
              <w:rPr>
                <w:rFonts w:ascii="宋体" w:hAnsi="宋体" w:cs="宋体"/>
                <w:sz w:val="18"/>
                <w:szCs w:val="18"/>
              </w:rPr>
            </w:pPr>
            <w:r>
              <w:rPr>
                <w:rFonts w:hint="eastAsia" w:ascii="宋体" w:hAnsi="宋体" w:cs="宋体"/>
                <w:sz w:val="18"/>
                <w:szCs w:val="18"/>
              </w:rPr>
              <w:t>年度总体目标</w:t>
            </w:r>
          </w:p>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F978427">
            <w:pPr>
              <w:widowControl/>
              <w:spacing w:line="240" w:lineRule="exact"/>
              <w:jc w:val="center"/>
              <w:rPr>
                <w:rFonts w:ascii="宋体" w:hAnsi="宋体" w:cs="宋体"/>
                <w:sz w:val="18"/>
                <w:szCs w:val="18"/>
              </w:rPr>
            </w:pPr>
            <w:r>
              <w:rPr>
                <w:rFonts w:hint="eastAsia" w:ascii="宋体" w:hAnsi="宋体" w:cs="宋体"/>
                <w:sz w:val="18"/>
                <w:szCs w:val="18"/>
              </w:rPr>
              <w:t>预期目标</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609BF49">
            <w:pPr>
              <w:widowControl/>
              <w:spacing w:line="240" w:lineRule="exact"/>
              <w:jc w:val="center"/>
              <w:rPr>
                <w:rFonts w:ascii="宋体" w:hAnsi="宋体" w:cs="宋体"/>
                <w:sz w:val="18"/>
                <w:szCs w:val="18"/>
              </w:rPr>
            </w:pPr>
            <w:r>
              <w:rPr>
                <w:rFonts w:hint="eastAsia" w:ascii="宋体" w:hAnsi="宋体" w:cs="宋体"/>
                <w:sz w:val="18"/>
                <w:szCs w:val="18"/>
              </w:rPr>
              <w:t>实际完成情况</w:t>
            </w:r>
          </w:p>
        </w:tc>
      </w:tr>
      <w:tr w14:paraId="09DC936F">
        <w:tblPrEx>
          <w:tblCellMar>
            <w:top w:w="0" w:type="dxa"/>
            <w:left w:w="10" w:type="dxa"/>
            <w:bottom w:w="0" w:type="dxa"/>
            <w:right w:w="10" w:type="dxa"/>
          </w:tblCellMar>
        </w:tblPrEx>
        <w:trPr>
          <w:trHeight w:val="802" w:hRule="exact"/>
          <w:jc w:val="center"/>
        </w:trPr>
        <w:tc>
          <w:tcPr>
            <w:tcW w:w="588"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74D3034"/>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BAC9CD0">
            <w:pPr>
              <w:widowControl/>
              <w:spacing w:line="240" w:lineRule="exact"/>
              <w:jc w:val="center"/>
              <w:rPr>
                <w:rFonts w:hint="eastAsia" w:ascii="宋体" w:hAnsi="宋体" w:cs="宋体"/>
                <w:sz w:val="18"/>
                <w:szCs w:val="18"/>
              </w:rPr>
            </w:pPr>
            <w:r>
              <w:rPr>
                <w:rFonts w:hint="eastAsia" w:ascii="宋体" w:hAnsi="宋体" w:cs="宋体"/>
                <w:sz w:val="18"/>
                <w:szCs w:val="18"/>
              </w:rPr>
              <w:t>节假期间始终保持工作状态，随时出警和救助群众，参加各项安保工作。</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63FC241">
            <w:pPr>
              <w:widowControl/>
              <w:spacing w:line="240" w:lineRule="exact"/>
              <w:jc w:val="center"/>
              <w:rPr>
                <w:rFonts w:ascii="宋体" w:hAnsi="宋体" w:cs="宋体"/>
                <w:sz w:val="18"/>
                <w:szCs w:val="18"/>
              </w:rPr>
            </w:pPr>
            <w:r>
              <w:rPr>
                <w:rFonts w:hint="eastAsia" w:ascii="宋体" w:hAnsi="宋体" w:cs="宋体"/>
                <w:sz w:val="18"/>
                <w:szCs w:val="18"/>
              </w:rPr>
              <w:t>节假期间保持工作状态，完成随时出警和各项安保工作。且每人每月发放加班费710元。</w:t>
            </w:r>
          </w:p>
        </w:tc>
      </w:tr>
      <w:tr w14:paraId="3F74A417">
        <w:tblPrEx>
          <w:tblCellMar>
            <w:top w:w="0" w:type="dxa"/>
            <w:left w:w="10" w:type="dxa"/>
            <w:bottom w:w="0" w:type="dxa"/>
            <w:right w:w="10" w:type="dxa"/>
          </w:tblCellMar>
        </w:tblPrEx>
        <w:trPr>
          <w:trHeight w:val="533" w:hRule="exact"/>
          <w:jc w:val="center"/>
        </w:trPr>
        <w:tc>
          <w:tcPr>
            <w:tcW w:w="588" w:type="dxa"/>
            <w:vMerge w:val="restart"/>
            <w:tcBorders>
              <w:top w:val="nil"/>
              <w:left w:val="single" w:color="000000" w:sz="4" w:space="0"/>
              <w:bottom w:val="nil"/>
              <w:right w:val="single" w:color="000000" w:sz="4" w:space="0"/>
            </w:tcBorders>
            <w:tcMar>
              <w:top w:w="0" w:type="dxa"/>
              <w:left w:w="108" w:type="dxa"/>
              <w:bottom w:w="0" w:type="dxa"/>
              <w:right w:w="108" w:type="dxa"/>
            </w:tcMar>
            <w:vAlign w:val="center"/>
          </w:tcPr>
          <w:p w14:paraId="35531F00">
            <w:pPr>
              <w:widowControl/>
              <w:spacing w:line="240" w:lineRule="exact"/>
              <w:jc w:val="center"/>
              <w:rPr>
                <w:rFonts w:ascii="宋体" w:hAnsi="宋体" w:cs="宋体"/>
                <w:sz w:val="18"/>
                <w:szCs w:val="18"/>
              </w:rPr>
            </w:pPr>
            <w:r>
              <w:rPr>
                <w:rFonts w:hint="eastAsia" w:ascii="宋体" w:hAnsi="宋体" w:cs="宋体"/>
                <w:sz w:val="18"/>
                <w:szCs w:val="18"/>
              </w:rPr>
              <w:t>绩</w:t>
            </w:r>
            <w:r>
              <w:rPr>
                <w:rFonts w:hint="eastAsia" w:ascii="宋体" w:hAnsi="宋体" w:cs="宋体"/>
                <w:sz w:val="18"/>
                <w:szCs w:val="18"/>
              </w:rPr>
              <w:br w:type="textWrapping"/>
            </w: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p>
        </w:tc>
        <w:tc>
          <w:tcPr>
            <w:tcW w:w="98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548CE51">
            <w:pPr>
              <w:widowControl/>
              <w:spacing w:line="240" w:lineRule="exact"/>
              <w:jc w:val="center"/>
              <w:rPr>
                <w:rFonts w:ascii="宋体" w:hAnsi="宋体" w:cs="宋体"/>
                <w:sz w:val="18"/>
                <w:szCs w:val="18"/>
              </w:rPr>
            </w:pPr>
            <w:r>
              <w:rPr>
                <w:rFonts w:hint="eastAsia" w:ascii="宋体" w:hAnsi="宋体" w:cs="宋体"/>
                <w:sz w:val="18"/>
                <w:szCs w:val="18"/>
              </w:rPr>
              <w:t>一级指标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76AA6E">
            <w:pPr>
              <w:widowControl/>
              <w:spacing w:line="240" w:lineRule="exact"/>
              <w:jc w:val="center"/>
              <w:rPr>
                <w:rFonts w:ascii="宋体" w:hAnsi="宋体" w:cs="宋体"/>
                <w:sz w:val="18"/>
                <w:szCs w:val="18"/>
              </w:rPr>
            </w:pPr>
            <w:r>
              <w:rPr>
                <w:rFonts w:hint="eastAsia" w:ascii="宋体" w:hAnsi="宋体" w:cs="宋体"/>
                <w:sz w:val="18"/>
                <w:szCs w:val="18"/>
              </w:rPr>
              <w:t>二级指标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B622E2">
            <w:pPr>
              <w:widowControl/>
              <w:spacing w:line="240" w:lineRule="exact"/>
              <w:jc w:val="center"/>
              <w:rPr>
                <w:rFonts w:ascii="宋体" w:hAnsi="宋体" w:cs="宋体"/>
                <w:sz w:val="18"/>
                <w:szCs w:val="18"/>
              </w:rPr>
            </w:pPr>
            <w:r>
              <w:rPr>
                <w:rFonts w:hint="eastAsia" w:ascii="宋体" w:hAnsi="宋体" w:cs="宋体"/>
                <w:sz w:val="18"/>
                <w:szCs w:val="18"/>
              </w:rPr>
              <w:t>三级指标</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C38933">
            <w:pPr>
              <w:widowControl/>
              <w:spacing w:line="240" w:lineRule="exact"/>
              <w:jc w:val="center"/>
              <w:rPr>
                <w:rFonts w:ascii="宋体" w:hAnsi="宋体" w:cs="宋体"/>
                <w:sz w:val="18"/>
                <w:szCs w:val="18"/>
              </w:rPr>
            </w:pPr>
            <w:r>
              <w:rPr>
                <w:rFonts w:hint="eastAsia" w:ascii="宋体" w:hAnsi="宋体" w:cs="宋体"/>
                <w:sz w:val="18"/>
                <w:szCs w:val="18"/>
              </w:rPr>
              <w:t>年度</w:t>
            </w:r>
          </w:p>
          <w:p w14:paraId="2863097A">
            <w:pPr>
              <w:widowControl/>
              <w:spacing w:line="240" w:lineRule="exact"/>
              <w:jc w:val="center"/>
              <w:rPr>
                <w:rFonts w:ascii="宋体" w:hAnsi="宋体" w:cs="宋体"/>
                <w:sz w:val="18"/>
                <w:szCs w:val="18"/>
              </w:rPr>
            </w:pPr>
            <w:r>
              <w:rPr>
                <w:rFonts w:hint="eastAsia" w:ascii="宋体" w:hAnsi="宋体" w:cs="宋体"/>
                <w:sz w:val="18"/>
                <w:szCs w:val="18"/>
              </w:rPr>
              <w:t>指标值</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4BC113">
            <w:pPr>
              <w:widowControl/>
              <w:spacing w:line="240" w:lineRule="exact"/>
              <w:jc w:val="center"/>
              <w:rPr>
                <w:rFonts w:ascii="宋体" w:hAnsi="宋体" w:cs="宋体"/>
                <w:sz w:val="18"/>
                <w:szCs w:val="18"/>
              </w:rPr>
            </w:pPr>
            <w:r>
              <w:rPr>
                <w:rFonts w:hint="eastAsia" w:ascii="宋体" w:hAnsi="宋体" w:cs="宋体"/>
                <w:sz w:val="18"/>
                <w:szCs w:val="18"/>
              </w:rPr>
              <w:t>实际</w:t>
            </w:r>
          </w:p>
          <w:p w14:paraId="5FC48EEC">
            <w:pPr>
              <w:widowControl/>
              <w:spacing w:line="240" w:lineRule="exact"/>
              <w:jc w:val="center"/>
              <w:rPr>
                <w:rFonts w:ascii="宋体" w:hAnsi="宋体" w:cs="宋体"/>
                <w:sz w:val="18"/>
                <w:szCs w:val="18"/>
              </w:rPr>
            </w:pPr>
            <w:r>
              <w:rPr>
                <w:rFonts w:hint="eastAsia" w:ascii="宋体" w:hAnsi="宋体" w:cs="宋体"/>
                <w:sz w:val="18"/>
                <w:szCs w:val="18"/>
              </w:rPr>
              <w:t>完成值</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D25EE3">
            <w:pPr>
              <w:widowControl/>
              <w:spacing w:line="240" w:lineRule="exact"/>
              <w:jc w:val="center"/>
              <w:rPr>
                <w:rFonts w:ascii="宋体" w:hAnsi="宋体" w:cs="宋体"/>
                <w:sz w:val="18"/>
                <w:szCs w:val="18"/>
              </w:rPr>
            </w:pPr>
            <w:r>
              <w:rPr>
                <w:rFonts w:hint="eastAsia" w:ascii="宋体" w:hAnsi="宋体" w:cs="宋体"/>
                <w:sz w:val="18"/>
                <w:szCs w:val="18"/>
              </w:rPr>
              <w:t>分值</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0778FD">
            <w:pPr>
              <w:widowControl/>
              <w:spacing w:line="240" w:lineRule="exact"/>
              <w:jc w:val="center"/>
              <w:rPr>
                <w:rFonts w:ascii="宋体" w:hAnsi="宋体" w:cs="宋体"/>
                <w:sz w:val="18"/>
                <w:szCs w:val="18"/>
              </w:rPr>
            </w:pPr>
            <w:r>
              <w:rPr>
                <w:rFonts w:hint="eastAsia" w:ascii="宋体" w:hAnsi="宋体" w:cs="宋体"/>
                <w:sz w:val="18"/>
                <w:szCs w:val="18"/>
              </w:rPr>
              <w:t>得分</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9122FD">
            <w:pPr>
              <w:widowControl/>
              <w:spacing w:line="240" w:lineRule="exact"/>
              <w:jc w:val="center"/>
              <w:rPr>
                <w:rFonts w:ascii="宋体" w:hAnsi="宋体" w:cs="宋体"/>
                <w:sz w:val="18"/>
                <w:szCs w:val="18"/>
              </w:rPr>
            </w:pPr>
            <w:r>
              <w:rPr>
                <w:rFonts w:hint="eastAsia" w:ascii="宋体" w:hAnsi="宋体" w:cs="宋体"/>
                <w:sz w:val="18"/>
                <w:szCs w:val="18"/>
              </w:rPr>
              <w:t>偏差原因分析及改进措施</w:t>
            </w:r>
          </w:p>
        </w:tc>
      </w:tr>
      <w:tr w14:paraId="0D4363CA">
        <w:tblPrEx>
          <w:tblCellMar>
            <w:top w:w="0" w:type="dxa"/>
            <w:left w:w="10" w:type="dxa"/>
            <w:bottom w:w="0" w:type="dxa"/>
            <w:right w:w="10" w:type="dxa"/>
          </w:tblCellMar>
        </w:tblPrEx>
        <w:trPr>
          <w:trHeight w:val="6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9382845"/>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8FA5AA7">
            <w:pPr>
              <w:widowControl/>
              <w:spacing w:line="240" w:lineRule="exact"/>
              <w:jc w:val="center"/>
              <w:rPr>
                <w:rFonts w:ascii="宋体" w:hAnsi="宋体" w:cs="宋体"/>
                <w:sz w:val="18"/>
                <w:szCs w:val="18"/>
              </w:rPr>
            </w:pPr>
            <w:r>
              <w:rPr>
                <w:rFonts w:hint="eastAsia" w:ascii="宋体" w:hAnsi="宋体" w:cs="宋体"/>
                <w:sz w:val="18"/>
                <w:szCs w:val="18"/>
              </w:rPr>
              <w:t>产出指标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1F3CDF">
            <w:pPr>
              <w:widowControl/>
              <w:spacing w:line="240" w:lineRule="exact"/>
              <w:jc w:val="center"/>
              <w:rPr>
                <w:rFonts w:ascii="宋体" w:hAnsi="宋体" w:cs="宋体"/>
                <w:sz w:val="18"/>
                <w:szCs w:val="18"/>
              </w:rPr>
            </w:pPr>
            <w:r>
              <w:rPr>
                <w:rFonts w:hint="eastAsia" w:ascii="宋体" w:hAnsi="宋体" w:cs="宋体"/>
                <w:sz w:val="18"/>
                <w:szCs w:val="18"/>
              </w:rPr>
              <w:t>数量指标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267A20">
            <w:pPr>
              <w:widowControl/>
              <w:spacing w:line="240" w:lineRule="exact"/>
              <w:jc w:val="center"/>
              <w:rPr>
                <w:rFonts w:hint="eastAsia" w:ascii="宋体" w:hAnsi="宋体" w:cs="宋体"/>
                <w:sz w:val="18"/>
                <w:szCs w:val="18"/>
              </w:rPr>
            </w:pPr>
            <w:r>
              <w:rPr>
                <w:rFonts w:hint="eastAsia" w:ascii="宋体" w:hAnsi="宋体" w:cs="宋体"/>
                <w:sz w:val="18"/>
                <w:szCs w:val="18"/>
              </w:rPr>
              <w:t>全体在职民警</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13925A">
            <w:pPr>
              <w:widowControl/>
              <w:spacing w:line="240" w:lineRule="exact"/>
              <w:jc w:val="center"/>
              <w:rPr>
                <w:rFonts w:ascii="宋体" w:hAnsi="宋体" w:cs="宋体"/>
                <w:sz w:val="18"/>
                <w:szCs w:val="18"/>
              </w:rPr>
            </w:pPr>
            <w:r>
              <w:rPr>
                <w:rFonts w:hint="eastAsia" w:ascii="宋体" w:hAnsi="宋体" w:cs="宋体"/>
                <w:sz w:val="18"/>
                <w:szCs w:val="18"/>
              </w:rPr>
              <w:t>=166人</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15C635">
            <w:pPr>
              <w:widowControl/>
              <w:spacing w:line="240" w:lineRule="exact"/>
              <w:jc w:val="center"/>
              <w:rPr>
                <w:rFonts w:ascii="宋体" w:hAnsi="宋体" w:cs="宋体"/>
                <w:sz w:val="18"/>
                <w:szCs w:val="18"/>
              </w:rPr>
            </w:pPr>
            <w:r>
              <w:rPr>
                <w:rFonts w:hint="eastAsia" w:ascii="宋体" w:hAnsi="宋体" w:cs="宋体"/>
                <w:sz w:val="18"/>
                <w:szCs w:val="18"/>
              </w:rPr>
              <w:t>=166人</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C01D51">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05AFB1">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D80666">
            <w:pPr>
              <w:widowControl/>
              <w:spacing w:line="240" w:lineRule="exact"/>
              <w:jc w:val="center"/>
              <w:rPr>
                <w:rFonts w:ascii="宋体" w:hAnsi="宋体" w:cs="宋体"/>
                <w:sz w:val="18"/>
                <w:szCs w:val="18"/>
              </w:rPr>
            </w:pPr>
          </w:p>
        </w:tc>
      </w:tr>
      <w:tr w14:paraId="23C0A66D">
        <w:tblPrEx>
          <w:tblCellMar>
            <w:top w:w="0" w:type="dxa"/>
            <w:left w:w="10" w:type="dxa"/>
            <w:bottom w:w="0" w:type="dxa"/>
            <w:right w:w="10" w:type="dxa"/>
          </w:tblCellMar>
        </w:tblPrEx>
        <w:trPr>
          <w:trHeight w:val="6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704BE218"/>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32C591E"/>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174D72">
            <w:pPr>
              <w:widowControl/>
              <w:spacing w:line="240" w:lineRule="exact"/>
              <w:jc w:val="center"/>
              <w:rPr>
                <w:rFonts w:ascii="宋体" w:hAnsi="宋体" w:cs="宋体"/>
                <w:sz w:val="18"/>
                <w:szCs w:val="18"/>
              </w:rPr>
            </w:pPr>
            <w:r>
              <w:rPr>
                <w:rFonts w:hint="eastAsia" w:ascii="宋体" w:hAnsi="宋体" w:cs="宋体"/>
                <w:sz w:val="18"/>
                <w:szCs w:val="18"/>
              </w:rPr>
              <w:t>质量指标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213510">
            <w:pPr>
              <w:widowControl/>
              <w:spacing w:line="240" w:lineRule="exact"/>
              <w:ind w:firstLine="360"/>
              <w:rPr>
                <w:rFonts w:ascii="宋体" w:hAnsi="宋体" w:cs="宋体"/>
                <w:sz w:val="18"/>
                <w:szCs w:val="18"/>
              </w:rPr>
            </w:pPr>
            <w:r>
              <w:rPr>
                <w:rFonts w:hint="eastAsia" w:ascii="宋体" w:hAnsi="宋体" w:cs="宋体"/>
                <w:sz w:val="18"/>
                <w:szCs w:val="18"/>
              </w:rPr>
              <w:t>节假期间在岗率</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AFE707">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13855C">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218ACA">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152541">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5CB229">
            <w:pPr>
              <w:widowControl/>
              <w:spacing w:line="240" w:lineRule="exact"/>
              <w:jc w:val="center"/>
              <w:rPr>
                <w:rFonts w:ascii="宋体" w:hAnsi="宋体" w:cs="宋体"/>
                <w:sz w:val="18"/>
                <w:szCs w:val="18"/>
              </w:rPr>
            </w:pPr>
          </w:p>
        </w:tc>
      </w:tr>
      <w:tr w14:paraId="4021F030">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7EB3F3B"/>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92275D0"/>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F87845">
            <w:pPr>
              <w:widowControl/>
              <w:spacing w:line="240" w:lineRule="exact"/>
              <w:jc w:val="center"/>
              <w:rPr>
                <w:rFonts w:ascii="宋体" w:hAnsi="宋体" w:cs="宋体"/>
                <w:sz w:val="18"/>
                <w:szCs w:val="18"/>
              </w:rPr>
            </w:pPr>
            <w:r>
              <w:rPr>
                <w:rFonts w:hint="eastAsia" w:ascii="宋体" w:hAnsi="宋体" w:cs="宋体"/>
                <w:sz w:val="18"/>
                <w:szCs w:val="18"/>
              </w:rPr>
              <w:t>时效指标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8E5050">
            <w:pPr>
              <w:widowControl/>
              <w:spacing w:line="240" w:lineRule="exact"/>
              <w:jc w:val="center"/>
              <w:rPr>
                <w:rFonts w:ascii="宋体" w:hAnsi="宋体" w:cs="宋体"/>
                <w:sz w:val="18"/>
                <w:szCs w:val="18"/>
              </w:rPr>
            </w:pPr>
            <w:r>
              <w:rPr>
                <w:rFonts w:hint="eastAsia" w:ascii="宋体" w:hAnsi="宋体" w:cs="宋体"/>
                <w:sz w:val="18"/>
                <w:szCs w:val="18"/>
              </w:rPr>
              <w:t>节假期间出警率</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3470C7">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366833">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994F17">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6AA02D">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63BC45">
            <w:pPr>
              <w:widowControl/>
              <w:spacing w:line="240" w:lineRule="exact"/>
              <w:jc w:val="center"/>
              <w:rPr>
                <w:rFonts w:ascii="宋体" w:hAnsi="宋体" w:cs="宋体"/>
                <w:sz w:val="18"/>
                <w:szCs w:val="18"/>
              </w:rPr>
            </w:pPr>
          </w:p>
        </w:tc>
      </w:tr>
      <w:tr w14:paraId="2A4A70E9">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780E76A0"/>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5AF4EDC"/>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9F44FF">
            <w:pPr>
              <w:widowControl/>
              <w:spacing w:line="240" w:lineRule="exact"/>
              <w:jc w:val="center"/>
              <w:rPr>
                <w:rFonts w:ascii="宋体" w:hAnsi="宋体" w:cs="宋体"/>
                <w:sz w:val="18"/>
                <w:szCs w:val="18"/>
              </w:rPr>
            </w:pPr>
            <w:r>
              <w:rPr>
                <w:rFonts w:hint="eastAsia" w:ascii="宋体" w:hAnsi="宋体" w:cs="宋体"/>
                <w:sz w:val="18"/>
                <w:szCs w:val="18"/>
              </w:rPr>
              <w:t>成本指标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9E3BA9">
            <w:pPr>
              <w:widowControl/>
              <w:spacing w:line="240" w:lineRule="exact"/>
              <w:jc w:val="center"/>
              <w:rPr>
                <w:rFonts w:ascii="宋体" w:hAnsi="宋体" w:cs="宋体"/>
                <w:sz w:val="18"/>
                <w:szCs w:val="18"/>
              </w:rPr>
            </w:pPr>
            <w:r>
              <w:rPr>
                <w:rFonts w:hint="eastAsia" w:ascii="宋体" w:hAnsi="宋体" w:cs="宋体"/>
                <w:sz w:val="18"/>
                <w:szCs w:val="18"/>
              </w:rPr>
              <w:t>警察加班补助</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499014">
            <w:pPr>
              <w:widowControl/>
              <w:spacing w:line="240" w:lineRule="exact"/>
              <w:jc w:val="center"/>
              <w:rPr>
                <w:rFonts w:hint="eastAsia" w:ascii="宋体" w:hAnsi="宋体" w:cs="宋体"/>
                <w:sz w:val="18"/>
                <w:szCs w:val="18"/>
              </w:rPr>
            </w:pPr>
            <w:r>
              <w:rPr>
                <w:rFonts w:hint="eastAsia" w:ascii="宋体" w:hAnsi="宋体" w:cs="宋体"/>
                <w:sz w:val="18"/>
                <w:szCs w:val="18"/>
              </w:rPr>
              <w:t>1422560元</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F7853A">
            <w:pPr>
              <w:widowControl/>
              <w:spacing w:line="240" w:lineRule="exact"/>
              <w:jc w:val="center"/>
              <w:rPr>
                <w:rFonts w:hint="eastAsia" w:ascii="宋体" w:hAnsi="宋体" w:cs="宋体"/>
                <w:sz w:val="18"/>
                <w:szCs w:val="18"/>
              </w:rPr>
            </w:pPr>
            <w:r>
              <w:rPr>
                <w:rFonts w:hint="eastAsia" w:ascii="宋体" w:hAnsi="宋体" w:cs="宋体"/>
                <w:sz w:val="18"/>
                <w:szCs w:val="18"/>
              </w:rPr>
              <w:t>1422560元</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CA0C76">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C213AC">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CE438B">
            <w:pPr>
              <w:widowControl/>
              <w:spacing w:line="240" w:lineRule="exact"/>
              <w:jc w:val="center"/>
              <w:rPr>
                <w:rFonts w:ascii="宋体" w:hAnsi="宋体" w:cs="宋体"/>
                <w:sz w:val="18"/>
                <w:szCs w:val="18"/>
              </w:rPr>
            </w:pPr>
          </w:p>
        </w:tc>
      </w:tr>
      <w:tr w14:paraId="45B316F1">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17F1C322"/>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4AF1785">
            <w:pPr>
              <w:widowControl/>
              <w:spacing w:line="240" w:lineRule="exact"/>
              <w:jc w:val="center"/>
              <w:rPr>
                <w:rFonts w:ascii="宋体" w:hAnsi="宋体" w:cs="宋体"/>
                <w:sz w:val="18"/>
                <w:szCs w:val="18"/>
              </w:rPr>
            </w:pPr>
            <w:r>
              <w:rPr>
                <w:rFonts w:hint="eastAsia" w:ascii="宋体" w:hAnsi="宋体" w:cs="宋体"/>
                <w:sz w:val="18"/>
                <w:szCs w:val="18"/>
              </w:rPr>
              <w:t>效益指标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192568">
            <w:pPr>
              <w:widowControl/>
              <w:spacing w:line="240" w:lineRule="exact"/>
              <w:jc w:val="center"/>
              <w:rPr>
                <w:rFonts w:ascii="宋体" w:hAnsi="宋体" w:cs="宋体"/>
                <w:sz w:val="18"/>
                <w:szCs w:val="18"/>
              </w:rPr>
            </w:pPr>
            <w:r>
              <w:rPr>
                <w:rFonts w:hint="eastAsia" w:ascii="宋体" w:hAnsi="宋体" w:cs="宋体"/>
                <w:sz w:val="18"/>
                <w:szCs w:val="18"/>
              </w:rPr>
              <w:t>经济效益</w:t>
            </w:r>
          </w:p>
          <w:p w14:paraId="0D926C27">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A3AF00">
            <w:pPr>
              <w:widowControl/>
              <w:spacing w:line="240" w:lineRule="exact"/>
              <w:jc w:val="center"/>
              <w:rPr>
                <w:rFonts w:ascii="宋体" w:hAnsi="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32A782">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513B61">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2C8661">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0DC362">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50FB44">
            <w:pPr>
              <w:widowControl/>
              <w:spacing w:line="240" w:lineRule="exact"/>
              <w:jc w:val="center"/>
              <w:rPr>
                <w:rFonts w:ascii="宋体" w:hAnsi="宋体" w:cs="宋体"/>
                <w:sz w:val="18"/>
                <w:szCs w:val="18"/>
              </w:rPr>
            </w:pPr>
          </w:p>
        </w:tc>
      </w:tr>
      <w:tr w14:paraId="1F7667E7">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7E96583"/>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56FA7C1D"/>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EFECB6">
            <w:pPr>
              <w:widowControl/>
              <w:spacing w:line="240" w:lineRule="exact"/>
              <w:jc w:val="center"/>
              <w:rPr>
                <w:rFonts w:ascii="宋体" w:hAnsi="宋体" w:cs="宋体"/>
                <w:sz w:val="18"/>
                <w:szCs w:val="18"/>
              </w:rPr>
            </w:pPr>
            <w:r>
              <w:rPr>
                <w:rFonts w:hint="eastAsia" w:ascii="宋体" w:hAnsi="宋体" w:cs="宋体"/>
                <w:sz w:val="18"/>
                <w:szCs w:val="18"/>
              </w:rPr>
              <w:t>社会效益</w:t>
            </w:r>
          </w:p>
          <w:p w14:paraId="7367DBC8">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F2B41C">
            <w:pPr>
              <w:widowControl/>
              <w:spacing w:line="240" w:lineRule="exact"/>
              <w:jc w:val="center"/>
              <w:rPr>
                <w:rFonts w:hint="eastAsia" w:ascii="宋体" w:hAnsi="宋体" w:cs="宋体"/>
                <w:sz w:val="18"/>
                <w:szCs w:val="18"/>
              </w:rPr>
            </w:pPr>
            <w:r>
              <w:rPr>
                <w:rFonts w:hint="eastAsia" w:ascii="宋体" w:hAnsi="宋体" w:cs="宋体"/>
                <w:sz w:val="18"/>
                <w:szCs w:val="18"/>
              </w:rPr>
              <w:t>维护社会稳定</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D51ADD">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D59E2A">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828FAC">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5C67AF">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98B5A">
            <w:pPr>
              <w:widowControl/>
              <w:spacing w:line="240" w:lineRule="exact"/>
              <w:jc w:val="center"/>
              <w:rPr>
                <w:rFonts w:ascii="宋体" w:hAnsi="宋体" w:cs="宋体"/>
                <w:sz w:val="18"/>
                <w:szCs w:val="18"/>
              </w:rPr>
            </w:pPr>
          </w:p>
        </w:tc>
      </w:tr>
      <w:tr w14:paraId="1DE2E839">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07C9542C"/>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A620A16"/>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E7523C">
            <w:pPr>
              <w:widowControl/>
              <w:spacing w:line="240" w:lineRule="exact"/>
              <w:jc w:val="center"/>
              <w:rPr>
                <w:rFonts w:ascii="宋体" w:hAnsi="宋体" w:cs="宋体"/>
                <w:sz w:val="18"/>
                <w:szCs w:val="18"/>
              </w:rPr>
            </w:pPr>
            <w:r>
              <w:rPr>
                <w:rFonts w:hint="eastAsia" w:ascii="宋体" w:hAnsi="宋体" w:cs="宋体"/>
                <w:sz w:val="18"/>
                <w:szCs w:val="18"/>
              </w:rPr>
              <w:t>生态效益</w:t>
            </w:r>
          </w:p>
          <w:p w14:paraId="1FA84DFA">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88941E">
            <w:pPr>
              <w:widowControl/>
              <w:spacing w:line="240" w:lineRule="exact"/>
              <w:jc w:val="center"/>
              <w:rPr>
                <w:rFonts w:ascii="宋体" w:hAnsi="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93F991">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6D0CAC">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8A8EF6">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FC7210">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218B17">
            <w:pPr>
              <w:widowControl/>
              <w:spacing w:line="240" w:lineRule="exact"/>
              <w:jc w:val="center"/>
              <w:rPr>
                <w:rFonts w:ascii="宋体" w:hAnsi="宋体" w:cs="宋体"/>
                <w:sz w:val="18"/>
                <w:szCs w:val="18"/>
              </w:rPr>
            </w:pPr>
          </w:p>
        </w:tc>
      </w:tr>
      <w:tr w14:paraId="088F5F7C">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6345B85"/>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98B942C"/>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42C361">
            <w:pPr>
              <w:widowControl/>
              <w:spacing w:line="240" w:lineRule="exact"/>
              <w:jc w:val="center"/>
              <w:rPr>
                <w:rFonts w:ascii="宋体" w:hAnsi="宋体" w:cs="宋体"/>
                <w:sz w:val="18"/>
                <w:szCs w:val="18"/>
              </w:rPr>
            </w:pPr>
            <w:r>
              <w:rPr>
                <w:rFonts w:hint="eastAsia" w:ascii="宋体" w:hAnsi="宋体" w:cs="宋体"/>
                <w:sz w:val="18"/>
                <w:szCs w:val="18"/>
              </w:rPr>
              <w:t>可持续影响指标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FC21F7">
            <w:pPr>
              <w:widowControl/>
              <w:spacing w:line="240" w:lineRule="exact"/>
              <w:jc w:val="center"/>
              <w:rPr>
                <w:rFonts w:ascii="宋体" w:hAnsi="宋体" w:cs="宋体"/>
                <w:sz w:val="18"/>
                <w:szCs w:val="18"/>
              </w:rPr>
            </w:pP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985876">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D9DA03">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A51CA1">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9E24D7">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5BFBB0">
            <w:pPr>
              <w:widowControl/>
              <w:spacing w:line="240" w:lineRule="exact"/>
              <w:jc w:val="center"/>
              <w:rPr>
                <w:rFonts w:ascii="宋体" w:hAnsi="宋体" w:cs="宋体"/>
                <w:sz w:val="18"/>
                <w:szCs w:val="18"/>
              </w:rPr>
            </w:pPr>
          </w:p>
        </w:tc>
      </w:tr>
      <w:tr w14:paraId="2C232337">
        <w:tblPrEx>
          <w:tblCellMar>
            <w:top w:w="0" w:type="dxa"/>
            <w:left w:w="10" w:type="dxa"/>
            <w:bottom w:w="0" w:type="dxa"/>
            <w:right w:w="10" w:type="dxa"/>
          </w:tblCellMar>
        </w:tblPrEx>
        <w:trPr>
          <w:trHeight w:val="8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17C8485B"/>
        </w:tc>
        <w:tc>
          <w:tcPr>
            <w:tcW w:w="980" w:type="dxa"/>
            <w:tcBorders>
              <w:top w:val="nil"/>
              <w:left w:val="single" w:color="000000" w:sz="4" w:space="0"/>
              <w:bottom w:val="nil"/>
              <w:right w:val="single" w:color="000000" w:sz="4" w:space="0"/>
            </w:tcBorders>
            <w:tcMar>
              <w:top w:w="0" w:type="dxa"/>
              <w:left w:w="108" w:type="dxa"/>
              <w:bottom w:w="0" w:type="dxa"/>
              <w:right w:w="108" w:type="dxa"/>
            </w:tcMar>
            <w:vAlign w:val="center"/>
          </w:tcPr>
          <w:p w14:paraId="77C2277D">
            <w:pPr>
              <w:widowControl/>
              <w:spacing w:line="240" w:lineRule="exact"/>
              <w:jc w:val="center"/>
              <w:rPr>
                <w:rFonts w:ascii="宋体" w:hAnsi="宋体" w:cs="宋体"/>
                <w:sz w:val="18"/>
                <w:szCs w:val="18"/>
              </w:rPr>
            </w:pPr>
            <w:r>
              <w:rPr>
                <w:rFonts w:hint="eastAsia" w:ascii="宋体" w:hAnsi="宋体" w:cs="宋体"/>
                <w:sz w:val="18"/>
                <w:szCs w:val="18"/>
              </w:rPr>
              <w:t>满意度</w:t>
            </w:r>
          </w:p>
          <w:p w14:paraId="671828B4">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083713">
            <w:pPr>
              <w:widowControl/>
              <w:spacing w:line="240" w:lineRule="exact"/>
              <w:jc w:val="center"/>
              <w:rPr>
                <w:rFonts w:ascii="宋体" w:hAnsi="宋体" w:cs="宋体"/>
                <w:sz w:val="18"/>
                <w:szCs w:val="18"/>
              </w:rPr>
            </w:pPr>
            <w:r>
              <w:rPr>
                <w:rFonts w:hint="eastAsia" w:ascii="宋体" w:hAnsi="宋体" w:cs="宋体"/>
                <w:sz w:val="18"/>
                <w:szCs w:val="18"/>
              </w:rPr>
              <w:t>服务对象满意度指标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783C5C">
            <w:pPr>
              <w:widowControl/>
              <w:spacing w:line="240" w:lineRule="exact"/>
              <w:jc w:val="center"/>
              <w:rPr>
                <w:rFonts w:ascii="宋体" w:hAnsi="宋体" w:cs="宋体"/>
                <w:sz w:val="18"/>
                <w:szCs w:val="18"/>
              </w:rPr>
            </w:pPr>
            <w:r>
              <w:rPr>
                <w:rFonts w:hint="eastAsia" w:ascii="宋体" w:hAnsi="宋体" w:cs="宋体"/>
                <w:sz w:val="18"/>
                <w:szCs w:val="18"/>
              </w:rPr>
              <w:t>工作人员满意度</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F57B6D">
            <w:pPr>
              <w:widowControl/>
              <w:spacing w:line="240" w:lineRule="exact"/>
              <w:jc w:val="center"/>
              <w:rPr>
                <w:rFonts w:ascii="宋体" w:hAnsi="宋体" w:cs="宋体"/>
                <w:sz w:val="18"/>
                <w:szCs w:val="18"/>
              </w:rPr>
            </w:pPr>
            <w:r>
              <w:rPr>
                <w:rFonts w:hint="eastAsia" w:ascii="宋体" w:hAnsi="宋体" w:cs="宋体"/>
                <w:sz w:val="18"/>
                <w:szCs w:val="18"/>
              </w:rPr>
              <w:t>&gt;=85%</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65F1EE">
            <w:pPr>
              <w:widowControl/>
              <w:spacing w:line="240" w:lineRule="exact"/>
              <w:jc w:val="center"/>
              <w:rPr>
                <w:rFonts w:ascii="宋体" w:hAnsi="宋体" w:cs="宋体"/>
                <w:sz w:val="18"/>
                <w:szCs w:val="18"/>
              </w:rPr>
            </w:pPr>
            <w:r>
              <w:rPr>
                <w:rFonts w:hint="eastAsia" w:ascii="宋体" w:hAnsi="宋体" w:cs="宋体"/>
                <w:sz w:val="18"/>
                <w:szCs w:val="18"/>
              </w:rPr>
              <w:t>&gt;=85%</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C9CED7">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33B4AE">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398117">
            <w:pPr>
              <w:widowControl/>
              <w:spacing w:line="240" w:lineRule="exact"/>
              <w:jc w:val="center"/>
              <w:rPr>
                <w:rFonts w:ascii="宋体" w:hAnsi="宋体" w:cs="宋体"/>
                <w:sz w:val="18"/>
                <w:szCs w:val="18"/>
              </w:rPr>
            </w:pPr>
          </w:p>
        </w:tc>
      </w:tr>
      <w:tr w14:paraId="0EE42231">
        <w:tblPrEx>
          <w:tblCellMar>
            <w:top w:w="0" w:type="dxa"/>
            <w:left w:w="10" w:type="dxa"/>
            <w:bottom w:w="0" w:type="dxa"/>
            <w:right w:w="10" w:type="dxa"/>
          </w:tblCellMar>
        </w:tblPrEx>
        <w:trPr>
          <w:trHeight w:val="300" w:hRule="exact"/>
          <w:jc w:val="center"/>
        </w:trPr>
        <w:tc>
          <w:tcPr>
            <w:tcW w:w="6529" w:type="dxa"/>
            <w:gridSpan w:val="9"/>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A10491">
            <w:pPr>
              <w:widowControl/>
              <w:spacing w:line="240" w:lineRule="exact"/>
              <w:jc w:val="center"/>
              <w:rPr>
                <w:rFonts w:ascii="宋体" w:hAnsi="宋体" w:cs="宋体"/>
                <w:sz w:val="18"/>
                <w:szCs w:val="18"/>
              </w:rPr>
            </w:pPr>
            <w:r>
              <w:rPr>
                <w:rFonts w:hint="eastAsia" w:ascii="宋体" w:hAnsi="宋体" w:cs="宋体"/>
                <w:sz w:val="18"/>
                <w:szCs w:val="18"/>
              </w:rPr>
              <w:t>总分</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63FEA0">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1A473A">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046697">
            <w:pPr>
              <w:widowControl/>
              <w:spacing w:line="240" w:lineRule="exact"/>
              <w:jc w:val="center"/>
              <w:rPr>
                <w:rFonts w:ascii="宋体" w:hAnsi="宋体" w:cs="宋体"/>
                <w:sz w:val="18"/>
                <w:szCs w:val="18"/>
              </w:rPr>
            </w:pPr>
          </w:p>
        </w:tc>
      </w:tr>
      <w:tr w14:paraId="142370CA">
        <w:tblPrEx>
          <w:tblCellMar>
            <w:top w:w="0" w:type="dxa"/>
            <w:left w:w="10" w:type="dxa"/>
            <w:bottom w:w="0" w:type="dxa"/>
            <w:right w:w="10" w:type="dxa"/>
          </w:tblCellMar>
        </w:tblPrEx>
        <w:trPr>
          <w:trHeight w:val="1190" w:hRule="atLeast"/>
          <w:jc w:val="center"/>
        </w:trPr>
        <w:tc>
          <w:tcPr>
            <w:tcW w:w="58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61BD20">
            <w:pPr>
              <w:widowControl/>
              <w:spacing w:line="240" w:lineRule="exact"/>
              <w:jc w:val="center"/>
              <w:rPr>
                <w:rFonts w:hint="eastAsia" w:ascii="宋体" w:hAnsi="宋体" w:cs="宋体"/>
                <w:sz w:val="18"/>
                <w:szCs w:val="18"/>
              </w:rPr>
            </w:pPr>
            <w:r>
              <w:rPr>
                <w:rFonts w:hint="eastAsia" w:ascii="宋体" w:hAnsi="宋体" w:cs="宋体"/>
                <w:sz w:val="18"/>
                <w:szCs w:val="18"/>
              </w:rPr>
              <w:t>项目绩效分析</w:t>
            </w:r>
          </w:p>
        </w:tc>
        <w:tc>
          <w:tcPr>
            <w:tcW w:w="1046"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1D0640">
            <w:pPr>
              <w:widowControl/>
              <w:spacing w:line="240" w:lineRule="exact"/>
              <w:jc w:val="center"/>
              <w:rPr>
                <w:rFonts w:hint="eastAsia" w:ascii="宋体" w:hAnsi="宋体" w:cs="宋体"/>
                <w:sz w:val="18"/>
                <w:szCs w:val="18"/>
              </w:rPr>
            </w:pPr>
            <w:r>
              <w:rPr>
                <w:rFonts w:hint="eastAsia" w:ascii="宋体" w:hAnsi="宋体" w:cs="宋体"/>
                <w:sz w:val="18"/>
                <w:szCs w:val="18"/>
              </w:rPr>
              <w:t>自评结果分析</w:t>
            </w:r>
          </w:p>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2BDDA2">
            <w:pPr>
              <w:widowControl/>
              <w:spacing w:line="240" w:lineRule="exact"/>
              <w:jc w:val="center"/>
              <w:rPr>
                <w:rFonts w:hint="eastAsia" w:ascii="宋体" w:hAnsi="宋体" w:cs="宋体"/>
                <w:sz w:val="18"/>
                <w:szCs w:val="18"/>
              </w:rPr>
            </w:pPr>
            <w:r>
              <w:rPr>
                <w:rFonts w:hint="eastAsia" w:ascii="宋体" w:hAnsi="宋体" w:cs="宋体"/>
                <w:sz w:val="18"/>
                <w:szCs w:val="18"/>
              </w:rPr>
              <w:t>项目实施和预算执行情况及分析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70FA31">
            <w:pPr>
              <w:widowControl/>
              <w:spacing w:line="240" w:lineRule="exact"/>
              <w:jc w:val="center"/>
              <w:rPr>
                <w:rFonts w:ascii="宋体" w:hAnsi="宋体" w:cs="宋体"/>
                <w:sz w:val="18"/>
                <w:szCs w:val="18"/>
              </w:rPr>
            </w:pPr>
            <w:r>
              <w:rPr>
                <w:rFonts w:hint="eastAsia" w:ascii="宋体" w:hAnsi="宋体" w:cs="宋体"/>
                <w:sz w:val="18"/>
                <w:szCs w:val="18"/>
              </w:rPr>
              <w:t>因公安工作特殊性，民警长期尤其是节假日期间始终保持工作状态，随时出警和救助群众，早出晚归，加班加点，据公安部、财政部、人社部规定，每人每月加班费710元。</w:t>
            </w:r>
          </w:p>
        </w:tc>
      </w:tr>
      <w:tr w14:paraId="74627387">
        <w:tblPrEx>
          <w:tblCellMar>
            <w:top w:w="0" w:type="dxa"/>
            <w:left w:w="10" w:type="dxa"/>
            <w:bottom w:w="0" w:type="dxa"/>
            <w:right w:w="10" w:type="dxa"/>
          </w:tblCellMar>
        </w:tblPrEx>
        <w:trPr>
          <w:trHeight w:val="1045"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2C614C"/>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E7C42C"/>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F36375">
            <w:pPr>
              <w:widowControl/>
              <w:spacing w:line="240" w:lineRule="exact"/>
              <w:jc w:val="center"/>
              <w:rPr>
                <w:rFonts w:hint="eastAsia" w:ascii="宋体" w:hAnsi="宋体" w:cs="宋体"/>
                <w:sz w:val="18"/>
                <w:szCs w:val="18"/>
              </w:rPr>
            </w:pPr>
            <w:r>
              <w:rPr>
                <w:rFonts w:hint="eastAsia" w:ascii="宋体" w:hAnsi="宋体" w:cs="宋体"/>
                <w:sz w:val="18"/>
                <w:szCs w:val="18"/>
              </w:rPr>
              <w:t>产出情况及分析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CC00E9">
            <w:pPr>
              <w:widowControl/>
              <w:spacing w:line="240" w:lineRule="exact"/>
              <w:jc w:val="center"/>
              <w:rPr>
                <w:rFonts w:hint="eastAsia" w:ascii="宋体" w:hAnsi="宋体" w:cs="宋体"/>
                <w:sz w:val="18"/>
                <w:szCs w:val="18"/>
              </w:rPr>
            </w:pPr>
            <w:r>
              <w:rPr>
                <w:rFonts w:hint="eastAsia" w:ascii="宋体" w:hAnsi="宋体" w:cs="宋体"/>
                <w:sz w:val="18"/>
                <w:szCs w:val="18"/>
              </w:rPr>
              <w:t>节假期间始终保持工作状态，随时出警和救助群众。</w:t>
            </w:r>
          </w:p>
        </w:tc>
      </w:tr>
      <w:tr w14:paraId="0E141AAE">
        <w:tblPrEx>
          <w:tblCellMar>
            <w:top w:w="0" w:type="dxa"/>
            <w:left w:w="10" w:type="dxa"/>
            <w:bottom w:w="0" w:type="dxa"/>
            <w:right w:w="10" w:type="dxa"/>
          </w:tblCellMar>
        </w:tblPrEx>
        <w:trPr>
          <w:trHeight w:val="859"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76B29D"/>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EC6325"/>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388982">
            <w:pPr>
              <w:widowControl/>
              <w:spacing w:line="240" w:lineRule="exact"/>
              <w:jc w:val="center"/>
              <w:rPr>
                <w:rFonts w:hint="eastAsia" w:ascii="宋体" w:hAnsi="宋体" w:cs="宋体"/>
                <w:sz w:val="18"/>
                <w:szCs w:val="18"/>
              </w:rPr>
            </w:pPr>
            <w:r>
              <w:rPr>
                <w:rFonts w:hint="eastAsia" w:ascii="宋体" w:hAnsi="宋体" w:cs="宋体"/>
                <w:sz w:val="18"/>
                <w:szCs w:val="18"/>
              </w:rPr>
              <w:t>效益情况及分析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4B7F92">
            <w:pPr>
              <w:widowControl/>
              <w:spacing w:line="240" w:lineRule="exact"/>
              <w:jc w:val="center"/>
              <w:rPr>
                <w:rFonts w:hint="eastAsia" w:ascii="宋体" w:hAnsi="宋体" w:cs="宋体"/>
                <w:sz w:val="18"/>
                <w:szCs w:val="18"/>
              </w:rPr>
            </w:pPr>
            <w:r>
              <w:rPr>
                <w:rFonts w:hint="eastAsia" w:ascii="宋体" w:hAnsi="宋体" w:cs="宋体"/>
                <w:sz w:val="18"/>
                <w:szCs w:val="18"/>
              </w:rPr>
              <w:t>——————</w:t>
            </w:r>
          </w:p>
        </w:tc>
      </w:tr>
      <w:tr w14:paraId="7C28E0AF">
        <w:tblPrEx>
          <w:tblCellMar>
            <w:top w:w="0" w:type="dxa"/>
            <w:left w:w="10" w:type="dxa"/>
            <w:bottom w:w="0" w:type="dxa"/>
            <w:right w:w="10" w:type="dxa"/>
          </w:tblCellMar>
        </w:tblPrEx>
        <w:trPr>
          <w:trHeight w:val="985"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6F3938"/>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8B9018"/>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426F38">
            <w:pPr>
              <w:widowControl/>
              <w:spacing w:line="240" w:lineRule="exact"/>
              <w:jc w:val="center"/>
              <w:rPr>
                <w:rFonts w:hint="eastAsia" w:ascii="宋体" w:hAnsi="宋体" w:cs="宋体"/>
                <w:sz w:val="18"/>
                <w:szCs w:val="18"/>
              </w:rPr>
            </w:pPr>
            <w:r>
              <w:rPr>
                <w:rFonts w:hint="eastAsia" w:ascii="宋体" w:hAnsi="宋体" w:cs="宋体"/>
                <w:sz w:val="18"/>
                <w:szCs w:val="18"/>
              </w:rPr>
              <w:t>满意度情况及分析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BA6BF0">
            <w:pPr>
              <w:widowControl/>
              <w:spacing w:line="240" w:lineRule="exact"/>
              <w:jc w:val="center"/>
              <w:rPr>
                <w:rFonts w:ascii="宋体" w:hAnsi="宋体" w:cs="宋体"/>
                <w:sz w:val="18"/>
                <w:szCs w:val="18"/>
              </w:rPr>
            </w:pPr>
            <w:r>
              <w:rPr>
                <w:rFonts w:hint="eastAsia" w:ascii="宋体" w:hAnsi="宋体" w:cs="宋体"/>
                <w:sz w:val="18"/>
                <w:szCs w:val="18"/>
              </w:rPr>
              <w:t>社会大众对执法执勤满意程度</w:t>
            </w:r>
          </w:p>
        </w:tc>
      </w:tr>
      <w:tr w14:paraId="5AA639AA">
        <w:tblPrEx>
          <w:tblCellMar>
            <w:top w:w="0" w:type="dxa"/>
            <w:left w:w="10" w:type="dxa"/>
            <w:bottom w:w="0" w:type="dxa"/>
            <w:right w:w="10" w:type="dxa"/>
          </w:tblCellMar>
        </w:tblPrEx>
        <w:trPr>
          <w:trHeight w:val="841"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90AD14"/>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0CB9A3">
            <w:pPr>
              <w:widowControl/>
              <w:spacing w:line="240" w:lineRule="exact"/>
              <w:jc w:val="center"/>
              <w:rPr>
                <w:rFonts w:hint="eastAsia" w:ascii="宋体" w:hAnsi="宋体" w:cs="宋体"/>
                <w:sz w:val="18"/>
                <w:szCs w:val="18"/>
              </w:rPr>
            </w:pPr>
            <w:r>
              <w:rPr>
                <w:rFonts w:hint="eastAsia" w:ascii="宋体" w:hAnsi="宋体" w:cs="宋体"/>
                <w:sz w:val="18"/>
                <w:szCs w:val="18"/>
              </w:rPr>
              <w:t>主要经验做法</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084BD2">
            <w:pPr>
              <w:widowControl/>
              <w:spacing w:line="240" w:lineRule="exact"/>
              <w:jc w:val="center"/>
              <w:rPr>
                <w:rFonts w:ascii="宋体" w:hAnsi="宋体" w:cs="宋体"/>
                <w:sz w:val="18"/>
                <w:szCs w:val="18"/>
              </w:rPr>
            </w:pPr>
            <w:r>
              <w:rPr>
                <w:rFonts w:hint="eastAsia" w:ascii="宋体" w:hAnsi="宋体" w:cs="宋体"/>
                <w:sz w:val="18"/>
                <w:szCs w:val="18"/>
              </w:rPr>
              <w:t>每人每月加班费710元。</w:t>
            </w:r>
          </w:p>
        </w:tc>
      </w:tr>
      <w:tr w14:paraId="514D6E6D">
        <w:tblPrEx>
          <w:tblCellMar>
            <w:top w:w="0" w:type="dxa"/>
            <w:left w:w="10" w:type="dxa"/>
            <w:bottom w:w="0" w:type="dxa"/>
            <w:right w:w="10" w:type="dxa"/>
          </w:tblCellMar>
        </w:tblPrEx>
        <w:trPr>
          <w:trHeight w:val="828"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76AEA1"/>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36ECA0">
            <w:pPr>
              <w:widowControl/>
              <w:spacing w:line="240" w:lineRule="exact"/>
              <w:jc w:val="center"/>
              <w:rPr>
                <w:rFonts w:hint="eastAsia" w:ascii="宋体" w:hAnsi="宋体" w:cs="宋体"/>
                <w:sz w:val="18"/>
                <w:szCs w:val="18"/>
              </w:rPr>
            </w:pPr>
            <w:r>
              <w:rPr>
                <w:rFonts w:hint="eastAsia" w:ascii="宋体" w:hAnsi="宋体" w:cs="宋体"/>
                <w:sz w:val="18"/>
                <w:szCs w:val="18"/>
              </w:rPr>
              <w:t>项目管理中存在的</w:t>
            </w:r>
          </w:p>
          <w:p w14:paraId="61B2138E">
            <w:pPr>
              <w:widowControl/>
              <w:spacing w:line="240" w:lineRule="exact"/>
              <w:jc w:val="center"/>
              <w:rPr>
                <w:rFonts w:hint="eastAsia" w:ascii="宋体" w:hAnsi="宋体" w:cs="宋体"/>
                <w:sz w:val="18"/>
                <w:szCs w:val="18"/>
              </w:rPr>
            </w:pPr>
            <w:r>
              <w:rPr>
                <w:rFonts w:hint="eastAsia" w:ascii="宋体" w:hAnsi="宋体" w:cs="宋体"/>
                <w:sz w:val="18"/>
                <w:szCs w:val="18"/>
              </w:rPr>
              <w:t>主要问题及原因分析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EE95B9">
            <w:pPr>
              <w:widowControl/>
              <w:spacing w:line="240" w:lineRule="exact"/>
              <w:jc w:val="center"/>
              <w:rPr>
                <w:rFonts w:hint="eastAsia" w:ascii="宋体" w:hAnsi="宋体" w:cs="宋体"/>
                <w:sz w:val="18"/>
                <w:szCs w:val="18"/>
              </w:rPr>
            </w:pPr>
            <w:r>
              <w:rPr>
                <w:rFonts w:hint="eastAsia" w:ascii="宋体" w:hAnsi="宋体" w:cs="宋体"/>
                <w:sz w:val="18"/>
                <w:szCs w:val="18"/>
              </w:rPr>
              <w:t>无。</w:t>
            </w:r>
          </w:p>
        </w:tc>
      </w:tr>
      <w:tr w14:paraId="3CB50102">
        <w:tblPrEx>
          <w:tblCellMar>
            <w:top w:w="0" w:type="dxa"/>
            <w:left w:w="10" w:type="dxa"/>
            <w:bottom w:w="0" w:type="dxa"/>
            <w:right w:w="10" w:type="dxa"/>
          </w:tblCellMar>
        </w:tblPrEx>
        <w:trPr>
          <w:trHeight w:val="1412"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11BC87"/>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2EEA63">
            <w:pPr>
              <w:widowControl/>
              <w:spacing w:line="240" w:lineRule="exact"/>
              <w:jc w:val="center"/>
              <w:rPr>
                <w:rFonts w:hint="eastAsia" w:ascii="宋体" w:hAnsi="宋体" w:cs="宋体"/>
                <w:sz w:val="18"/>
                <w:szCs w:val="18"/>
              </w:rPr>
            </w:pPr>
            <w:r>
              <w:rPr>
                <w:rFonts w:hint="eastAsia" w:ascii="宋体" w:hAnsi="宋体" w:cs="宋体"/>
                <w:sz w:val="18"/>
                <w:szCs w:val="18"/>
              </w:rPr>
              <w:t>下一步改进措施及</w:t>
            </w:r>
          </w:p>
          <w:p w14:paraId="3E5B20CF">
            <w:pPr>
              <w:widowControl/>
              <w:spacing w:line="240" w:lineRule="exact"/>
              <w:jc w:val="center"/>
              <w:rPr>
                <w:rFonts w:hint="eastAsia" w:ascii="宋体" w:hAnsi="宋体" w:cs="宋体"/>
                <w:sz w:val="18"/>
                <w:szCs w:val="18"/>
              </w:rPr>
            </w:pPr>
            <w:r>
              <w:rPr>
                <w:rFonts w:hint="eastAsia" w:ascii="宋体" w:hAnsi="宋体" w:cs="宋体"/>
                <w:sz w:val="18"/>
                <w:szCs w:val="18"/>
              </w:rPr>
              <w:t>管理建议</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3106D7">
            <w:pPr>
              <w:numPr>
                <w:ilvl w:val="0"/>
                <w:numId w:val="0"/>
              </w:numPr>
              <w:rPr>
                <w:rFonts w:ascii="仿宋_GB2312" w:hAnsi="仿宋_GB2312" w:eastAsia="仿宋_GB2312" w:cs="仿宋_GB2312"/>
                <w:sz w:val="30"/>
                <w:szCs w:val="30"/>
              </w:rPr>
            </w:pPr>
            <w:r>
              <w:rPr>
                <w:rFonts w:hint="eastAsia" w:ascii="宋体" w:hAnsi="宋体" w:cs="宋体"/>
                <w:sz w:val="18"/>
                <w:szCs w:val="18"/>
              </w:rPr>
              <w:t>因公安工作的特殊性，民警长期处于加班加点状态，为贯彻省厅党委“服务基层、服务一线、服务民警”的工作要求，落实从优待警政策。</w:t>
            </w:r>
          </w:p>
          <w:p w14:paraId="7D971EBD">
            <w:pPr>
              <w:widowControl/>
              <w:spacing w:line="240" w:lineRule="exact"/>
              <w:jc w:val="center"/>
              <w:rPr>
                <w:rFonts w:hint="eastAsia" w:ascii="宋体" w:hAnsi="宋体" w:cs="宋体"/>
                <w:sz w:val="18"/>
                <w:szCs w:val="18"/>
              </w:rPr>
            </w:pPr>
          </w:p>
        </w:tc>
      </w:tr>
    </w:tbl>
    <w:p w14:paraId="56ECE3BF">
      <w:pPr>
        <w:numPr>
          <w:ilvl w:val="0"/>
          <w:numId w:val="0"/>
        </w:numPr>
      </w:pPr>
    </w:p>
    <w:p w14:paraId="28F2A97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20"/>
        <w:textAlignment w:val="auto"/>
        <w:rPr>
          <w:rFonts w:hint="eastAsia" w:ascii="仿宋" w:hAnsi="仿宋" w:eastAsia="仿宋" w:cs="仿宋"/>
          <w:sz w:val="32"/>
          <w:szCs w:val="36"/>
        </w:rPr>
      </w:pPr>
      <w:r>
        <w:rPr>
          <w:rFonts w:hint="eastAsia" w:ascii="仿宋" w:hAnsi="仿宋" w:eastAsia="仿宋" w:cs="仿宋"/>
          <w:sz w:val="32"/>
          <w:szCs w:val="36"/>
        </w:rPr>
        <w:t>2021年残疾人保证金项目绩效自评综：根据年初设定的绩效目标，项目自评得分为100分。全年预算数为27.5万元，执行数为27.5万元，完成预算的100%。项目绩效目标完成情况：按规定计算方法，及时足额缴纳残疾保障金，支持有能力残疾人就业，保障在职残疾人的合法权益。下一步改进措施：一是残疾人补贴按时、足额发放。；二是按规定计算方法，及时足额缴。</w:t>
      </w:r>
    </w:p>
    <w:p w14:paraId="2968C308">
      <w:pPr>
        <w:numPr>
          <w:ilvl w:val="0"/>
          <w:numId w:val="0"/>
        </w:numPr>
        <w:rPr>
          <w:rFonts w:hint="eastAsia" w:ascii="仿宋" w:hAnsi="仿宋" w:eastAsia="仿宋" w:cs="仿宋"/>
          <w:sz w:val="32"/>
          <w:szCs w:val="36"/>
        </w:rPr>
      </w:pPr>
    </w:p>
    <w:tbl>
      <w:tblPr>
        <w:tblStyle w:val="10"/>
        <w:tblW w:w="9080" w:type="dxa"/>
        <w:jc w:val="center"/>
        <w:tblLayout w:type="autofit"/>
        <w:tblCellMar>
          <w:top w:w="0" w:type="dxa"/>
          <w:left w:w="10" w:type="dxa"/>
          <w:bottom w:w="0" w:type="dxa"/>
          <w:right w:w="10" w:type="dxa"/>
        </w:tblCellMar>
      </w:tblPr>
      <w:tblGrid>
        <w:gridCol w:w="588"/>
        <w:gridCol w:w="980"/>
        <w:gridCol w:w="66"/>
        <w:gridCol w:w="1046"/>
        <w:gridCol w:w="730"/>
        <w:gridCol w:w="1134"/>
        <w:gridCol w:w="284"/>
        <w:gridCol w:w="850"/>
        <w:gridCol w:w="851"/>
        <w:gridCol w:w="283"/>
        <w:gridCol w:w="284"/>
        <w:gridCol w:w="425"/>
        <w:gridCol w:w="142"/>
        <w:gridCol w:w="709"/>
        <w:gridCol w:w="708"/>
      </w:tblGrid>
      <w:tr w14:paraId="08CA5A66">
        <w:tblPrEx>
          <w:tblCellMar>
            <w:top w:w="0" w:type="dxa"/>
            <w:left w:w="10" w:type="dxa"/>
            <w:bottom w:w="0" w:type="dxa"/>
            <w:right w:w="10" w:type="dxa"/>
          </w:tblCellMar>
        </w:tblPrEx>
        <w:trPr>
          <w:trHeight w:val="529" w:hRule="exact"/>
          <w:jc w:val="center"/>
        </w:trPr>
        <w:tc>
          <w:tcPr>
            <w:tcW w:w="9080" w:type="dxa"/>
            <w:gridSpan w:val="15"/>
            <w:tcBorders>
              <w:top w:val="nil"/>
              <w:left w:val="nil"/>
              <w:bottom w:val="nil"/>
              <w:right w:val="nil"/>
            </w:tcBorders>
            <w:tcMar>
              <w:top w:w="0" w:type="dxa"/>
              <w:left w:w="108" w:type="dxa"/>
              <w:bottom w:w="0" w:type="dxa"/>
              <w:right w:w="108" w:type="dxa"/>
            </w:tcMar>
            <w:vAlign w:val="center"/>
          </w:tcPr>
          <w:p w14:paraId="436E8D41">
            <w:pPr>
              <w:widowControl/>
              <w:spacing w:line="320" w:lineRule="exact"/>
              <w:jc w:val="center"/>
              <w:rPr>
                <w:rFonts w:ascii="宋体" w:hAnsi="宋体" w:cs="宋体"/>
                <w:b/>
                <w:bCs/>
                <w:sz w:val="32"/>
                <w:szCs w:val="32"/>
              </w:rPr>
            </w:pPr>
            <w:r>
              <w:rPr>
                <w:rFonts w:hint="eastAsia" w:ascii="华文中宋" w:hAnsi="华文中宋" w:eastAsia="华文中宋" w:cs="华文中宋"/>
                <w:b/>
                <w:bCs/>
                <w:sz w:val="36"/>
                <w:szCs w:val="36"/>
              </w:rPr>
              <w:t>项目支出绩效自评表</w:t>
            </w:r>
          </w:p>
        </w:tc>
      </w:tr>
      <w:tr w14:paraId="2060AC0D">
        <w:tblPrEx>
          <w:tblCellMar>
            <w:top w:w="0" w:type="dxa"/>
            <w:left w:w="10" w:type="dxa"/>
            <w:bottom w:w="0" w:type="dxa"/>
            <w:right w:w="10" w:type="dxa"/>
          </w:tblCellMar>
        </w:tblPrEx>
        <w:trPr>
          <w:trHeight w:val="201" w:hRule="atLeast"/>
          <w:jc w:val="center"/>
        </w:trPr>
        <w:tc>
          <w:tcPr>
            <w:tcW w:w="9080" w:type="dxa"/>
            <w:gridSpan w:val="15"/>
            <w:tcBorders>
              <w:top w:val="nil"/>
              <w:left w:val="nil"/>
              <w:bottom w:val="nil"/>
              <w:right w:val="nil"/>
            </w:tcBorders>
            <w:tcMar>
              <w:top w:w="0" w:type="dxa"/>
              <w:left w:w="108" w:type="dxa"/>
              <w:bottom w:w="0" w:type="dxa"/>
              <w:right w:w="108" w:type="dxa"/>
            </w:tcMar>
          </w:tcPr>
          <w:p w14:paraId="578CDC96">
            <w:pPr>
              <w:widowControl/>
              <w:rPr>
                <w:rFonts w:ascii="宋体" w:hAnsi="宋体" w:cs="宋体"/>
                <w:sz w:val="22"/>
              </w:rPr>
            </w:pPr>
            <w:r>
              <w:rPr>
                <w:rFonts w:hint="eastAsia" w:ascii="宋体" w:hAnsi="宋体" w:cs="宋体"/>
                <w:sz w:val="22"/>
              </w:rPr>
              <w:t>填列单位（公章）：大同市公安局云泉分局 （2021年度）</w:t>
            </w:r>
          </w:p>
        </w:tc>
      </w:tr>
      <w:tr w14:paraId="20747917">
        <w:tblPrEx>
          <w:tblCellMar>
            <w:top w:w="0" w:type="dxa"/>
            <w:left w:w="10" w:type="dxa"/>
            <w:bottom w:w="0" w:type="dxa"/>
            <w:right w:w="10" w:type="dxa"/>
          </w:tblCellMar>
        </w:tblPrEx>
        <w:trPr>
          <w:trHeight w:val="32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160631">
            <w:pPr>
              <w:widowControl/>
              <w:spacing w:line="240" w:lineRule="exact"/>
              <w:jc w:val="center"/>
              <w:rPr>
                <w:rFonts w:ascii="宋体" w:hAnsi="宋体" w:cs="宋体"/>
                <w:sz w:val="18"/>
                <w:szCs w:val="18"/>
              </w:rPr>
            </w:pPr>
            <w:r>
              <w:rPr>
                <w:rFonts w:hint="eastAsia" w:ascii="宋体" w:hAnsi="宋体" w:cs="宋体"/>
                <w:sz w:val="18"/>
                <w:szCs w:val="18"/>
              </w:rPr>
              <w:t>项目名称</w:t>
            </w:r>
          </w:p>
        </w:tc>
        <w:tc>
          <w:tcPr>
            <w:tcW w:w="7512" w:type="dxa"/>
            <w:gridSpan w:val="1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FA57B6B">
            <w:pPr>
              <w:widowControl/>
              <w:spacing w:line="240" w:lineRule="exact"/>
              <w:jc w:val="center"/>
              <w:rPr>
                <w:rFonts w:ascii="宋体" w:hAnsi="宋体" w:cs="宋体"/>
                <w:sz w:val="18"/>
                <w:szCs w:val="18"/>
              </w:rPr>
            </w:pPr>
            <w:r>
              <w:rPr>
                <w:rFonts w:hint="eastAsia" w:ascii="宋体" w:hAnsi="宋体" w:cs="宋体"/>
                <w:sz w:val="18"/>
                <w:szCs w:val="18"/>
              </w:rPr>
              <w:t>2021年残疾人保障金</w:t>
            </w:r>
          </w:p>
        </w:tc>
      </w:tr>
      <w:tr w14:paraId="3D2C6823">
        <w:tblPrEx>
          <w:tblCellMar>
            <w:top w:w="0" w:type="dxa"/>
            <w:left w:w="10" w:type="dxa"/>
            <w:bottom w:w="0" w:type="dxa"/>
            <w:right w:w="10" w:type="dxa"/>
          </w:tblCellMar>
        </w:tblPrEx>
        <w:trPr>
          <w:trHeight w:val="380" w:hRule="exact"/>
          <w:jc w:val="center"/>
        </w:trPr>
        <w:tc>
          <w:tcPr>
            <w:tcW w:w="156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A6F59E">
            <w:pPr>
              <w:widowControl/>
              <w:spacing w:line="240" w:lineRule="exact"/>
              <w:jc w:val="center"/>
              <w:rPr>
                <w:rFonts w:ascii="宋体" w:hAnsi="宋体" w:cs="宋体"/>
                <w:sz w:val="18"/>
                <w:szCs w:val="18"/>
              </w:rPr>
            </w:pPr>
            <w:r>
              <w:rPr>
                <w:rFonts w:hint="eastAsia" w:ascii="宋体" w:hAnsi="宋体" w:cs="宋体"/>
                <w:sz w:val="18"/>
                <w:szCs w:val="18"/>
              </w:rPr>
              <w:t>主管部门</w:t>
            </w:r>
          </w:p>
        </w:tc>
        <w:tc>
          <w:tcPr>
            <w:tcW w:w="4110" w:type="dxa"/>
            <w:gridSpan w:val="6"/>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DFFB47B">
            <w:pPr>
              <w:widowControl/>
              <w:spacing w:line="240" w:lineRule="exact"/>
              <w:jc w:val="center"/>
              <w:rPr>
                <w:rFonts w:hint="eastAsia" w:ascii="宋体" w:hAnsi="宋体" w:cs="宋体"/>
                <w:sz w:val="18"/>
                <w:szCs w:val="18"/>
              </w:rPr>
            </w:pPr>
            <w:r>
              <w:rPr>
                <w:rFonts w:hint="eastAsia" w:ascii="宋体" w:hAnsi="宋体" w:cs="宋体"/>
                <w:sz w:val="18"/>
                <w:szCs w:val="18"/>
              </w:rPr>
              <w:t>大同市公安局</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4260D24D">
            <w:pPr>
              <w:widowControl/>
              <w:spacing w:line="240" w:lineRule="exact"/>
              <w:jc w:val="center"/>
              <w:rPr>
                <w:rFonts w:ascii="宋体" w:hAnsi="宋体" w:cs="宋体"/>
                <w:sz w:val="18"/>
                <w:szCs w:val="18"/>
              </w:rPr>
            </w:pPr>
            <w:r>
              <w:rPr>
                <w:rFonts w:hint="eastAsia" w:ascii="宋体" w:hAnsi="宋体" w:cs="宋体"/>
                <w:sz w:val="18"/>
                <w:szCs w:val="18"/>
              </w:rPr>
              <w:t>实施单位</w:t>
            </w:r>
          </w:p>
        </w:tc>
        <w:tc>
          <w:tcPr>
            <w:tcW w:w="2268" w:type="dxa"/>
            <w:gridSpan w:val="5"/>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6CCFE0C9">
            <w:pPr>
              <w:widowControl/>
              <w:spacing w:line="240" w:lineRule="exact"/>
              <w:jc w:val="center"/>
              <w:rPr>
                <w:rFonts w:hint="eastAsia" w:ascii="宋体" w:hAnsi="宋体" w:cs="宋体"/>
                <w:sz w:val="18"/>
                <w:szCs w:val="18"/>
              </w:rPr>
            </w:pPr>
            <w:r>
              <w:rPr>
                <w:rFonts w:hint="eastAsia" w:ascii="宋体" w:hAnsi="宋体" w:cs="宋体"/>
                <w:sz w:val="18"/>
                <w:szCs w:val="18"/>
              </w:rPr>
              <w:t>大同市公安局云泉分局</w:t>
            </w:r>
          </w:p>
        </w:tc>
      </w:tr>
      <w:tr w14:paraId="7C1A19D5">
        <w:tblPrEx>
          <w:tblCellMar>
            <w:top w:w="0" w:type="dxa"/>
            <w:left w:w="10" w:type="dxa"/>
            <w:bottom w:w="0" w:type="dxa"/>
            <w:right w:w="10" w:type="dxa"/>
          </w:tblCellMar>
        </w:tblPrEx>
        <w:trPr>
          <w:trHeight w:val="300" w:hRule="exact"/>
          <w:jc w:val="center"/>
        </w:trPr>
        <w:tc>
          <w:tcPr>
            <w:tcW w:w="1568"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0D0757">
            <w:pPr>
              <w:widowControl/>
              <w:spacing w:line="240" w:lineRule="exact"/>
              <w:jc w:val="center"/>
              <w:rPr>
                <w:rFonts w:ascii="宋体" w:hAnsi="宋体" w:cs="宋体"/>
                <w:sz w:val="18"/>
                <w:szCs w:val="18"/>
              </w:rPr>
            </w:pPr>
            <w:r>
              <w:rPr>
                <w:rFonts w:hint="eastAsia" w:ascii="宋体" w:hAnsi="宋体" w:cs="宋体"/>
                <w:sz w:val="18"/>
                <w:szCs w:val="18"/>
              </w:rPr>
              <w:t>项目资金</w:t>
            </w:r>
            <w:r>
              <w:rPr>
                <w:rFonts w:hint="eastAsia" w:ascii="宋体" w:hAnsi="宋体" w:cs="宋体"/>
                <w:sz w:val="18"/>
                <w:szCs w:val="18"/>
              </w:rPr>
              <w:br w:type="textWrapping"/>
            </w:r>
            <w:r>
              <w:rPr>
                <w:rFonts w:hint="eastAsia" w:ascii="宋体" w:hAnsi="宋体" w:cs="宋体"/>
                <w:sz w:val="18"/>
                <w:szCs w:val="18"/>
              </w:rPr>
              <w:t>（万元）</w:t>
            </w:r>
          </w:p>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7ECDC41">
            <w:pPr>
              <w:widowControl/>
              <w:spacing w:line="240" w:lineRule="exact"/>
              <w:jc w:val="center"/>
              <w:rPr>
                <w:rFonts w:ascii="宋体" w:hAnsi="宋体" w:cs="宋体"/>
                <w:sz w:val="18"/>
                <w:szCs w:val="18"/>
              </w:rPr>
            </w:pP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08D00A5">
            <w:pPr>
              <w:widowControl/>
              <w:spacing w:line="240" w:lineRule="exact"/>
              <w:jc w:val="center"/>
              <w:rPr>
                <w:rFonts w:ascii="宋体" w:hAnsi="宋体" w:cs="宋体"/>
                <w:sz w:val="18"/>
                <w:szCs w:val="18"/>
              </w:rPr>
            </w:pPr>
            <w:r>
              <w:rPr>
                <w:rFonts w:hint="eastAsia" w:ascii="宋体" w:hAnsi="宋体" w:cs="宋体"/>
                <w:sz w:val="18"/>
                <w:szCs w:val="18"/>
              </w:rPr>
              <w:t>年初预算数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1FCFEA9">
            <w:pPr>
              <w:widowControl/>
              <w:spacing w:line="240" w:lineRule="exact"/>
              <w:jc w:val="center"/>
              <w:rPr>
                <w:rFonts w:ascii="宋体" w:hAnsi="宋体" w:cs="宋体"/>
                <w:sz w:val="18"/>
                <w:szCs w:val="18"/>
              </w:rPr>
            </w:pPr>
            <w:r>
              <w:rPr>
                <w:rFonts w:hint="eastAsia" w:ascii="宋体" w:hAnsi="宋体" w:cs="宋体"/>
                <w:sz w:val="18"/>
                <w:szCs w:val="18"/>
              </w:rPr>
              <w:t>全年预算数</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9611A0C">
            <w:pPr>
              <w:widowControl/>
              <w:spacing w:line="240" w:lineRule="exact"/>
              <w:jc w:val="center"/>
              <w:rPr>
                <w:rFonts w:ascii="宋体" w:hAnsi="宋体" w:cs="宋体"/>
                <w:sz w:val="18"/>
                <w:szCs w:val="18"/>
              </w:rPr>
            </w:pPr>
            <w:r>
              <w:rPr>
                <w:rFonts w:hint="eastAsia" w:ascii="宋体" w:hAnsi="宋体" w:cs="宋体"/>
                <w:sz w:val="18"/>
                <w:szCs w:val="18"/>
              </w:rPr>
              <w:t>全年执行数</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95EEF2C">
            <w:pPr>
              <w:widowControl/>
              <w:spacing w:line="240" w:lineRule="exact"/>
              <w:jc w:val="center"/>
              <w:rPr>
                <w:rFonts w:ascii="宋体" w:hAnsi="宋体" w:cs="宋体"/>
                <w:sz w:val="18"/>
                <w:szCs w:val="18"/>
              </w:rPr>
            </w:pPr>
            <w:r>
              <w:rPr>
                <w:rFonts w:hint="eastAsia" w:ascii="宋体" w:hAnsi="宋体" w:cs="宋体"/>
                <w:sz w:val="18"/>
                <w:szCs w:val="18"/>
              </w:rPr>
              <w:t>分值</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757DCF1">
            <w:pPr>
              <w:widowControl/>
              <w:spacing w:line="240" w:lineRule="exact"/>
              <w:jc w:val="center"/>
              <w:rPr>
                <w:rFonts w:ascii="宋体" w:hAnsi="宋体" w:cs="宋体"/>
                <w:sz w:val="18"/>
                <w:szCs w:val="18"/>
              </w:rPr>
            </w:pPr>
            <w:r>
              <w:rPr>
                <w:rFonts w:hint="eastAsia" w:ascii="宋体" w:hAnsi="宋体" w:cs="宋体"/>
                <w:sz w:val="18"/>
                <w:szCs w:val="18"/>
              </w:rPr>
              <w:t>执行率</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BFA851F">
            <w:pPr>
              <w:widowControl/>
              <w:spacing w:line="240" w:lineRule="exact"/>
              <w:jc w:val="center"/>
              <w:rPr>
                <w:rFonts w:ascii="宋体" w:hAnsi="宋体" w:cs="宋体"/>
                <w:sz w:val="18"/>
                <w:szCs w:val="18"/>
              </w:rPr>
            </w:pPr>
            <w:r>
              <w:rPr>
                <w:rFonts w:hint="eastAsia" w:ascii="宋体" w:hAnsi="宋体" w:cs="宋体"/>
                <w:sz w:val="18"/>
                <w:szCs w:val="18"/>
              </w:rPr>
              <w:t>得分</w:t>
            </w:r>
          </w:p>
        </w:tc>
      </w:tr>
      <w:tr w14:paraId="6D7EBF55">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4EB9EE"/>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5E6639F">
            <w:pPr>
              <w:widowControl/>
              <w:spacing w:line="240" w:lineRule="exact"/>
              <w:rPr>
                <w:rFonts w:ascii="宋体" w:hAnsi="宋体" w:cs="宋体"/>
                <w:sz w:val="18"/>
                <w:szCs w:val="18"/>
              </w:rPr>
            </w:pPr>
            <w:r>
              <w:rPr>
                <w:rFonts w:hint="eastAsia" w:ascii="宋体" w:hAnsi="宋体" w:cs="宋体"/>
                <w:sz w:val="18"/>
                <w:szCs w:val="18"/>
              </w:rPr>
              <w:t>年度资金总额</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E254588">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4BE1BF0">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3CCC03E">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6E083F9">
            <w:pPr>
              <w:widowControl/>
              <w:spacing w:line="240" w:lineRule="exact"/>
              <w:jc w:val="center"/>
              <w:rPr>
                <w:rFonts w:hint="eastAsia" w:ascii="宋体" w:hAnsi="宋体" w:cs="宋体"/>
                <w:sz w:val="18"/>
                <w:szCs w:val="18"/>
              </w:rPr>
            </w:pPr>
            <w:r>
              <w:rPr>
                <w:rFonts w:hint="eastAsia" w:ascii="宋体" w:hAnsi="宋体" w:cs="宋体"/>
                <w:sz w:val="18"/>
                <w:szCs w:val="18"/>
              </w:rPr>
              <w:t>100</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1DE96CE">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19E7F927">
            <w:pPr>
              <w:widowControl/>
              <w:spacing w:line="240" w:lineRule="exact"/>
              <w:jc w:val="center"/>
              <w:rPr>
                <w:rFonts w:ascii="宋体" w:hAnsi="宋体" w:cs="宋体"/>
                <w:sz w:val="18"/>
                <w:szCs w:val="18"/>
              </w:rPr>
            </w:pPr>
            <w:r>
              <w:rPr>
                <w:rFonts w:hint="eastAsia" w:ascii="宋体" w:hAnsi="宋体" w:cs="宋体"/>
                <w:sz w:val="18"/>
                <w:szCs w:val="18"/>
              </w:rPr>
              <w:t>100</w:t>
            </w:r>
          </w:p>
        </w:tc>
      </w:tr>
      <w:tr w14:paraId="099C975E">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2889BA"/>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2397E0E">
            <w:pPr>
              <w:widowControl/>
              <w:spacing w:line="240" w:lineRule="exact"/>
              <w:jc w:val="center"/>
              <w:rPr>
                <w:rFonts w:ascii="宋体" w:hAnsi="宋体" w:cs="宋体"/>
                <w:sz w:val="18"/>
                <w:szCs w:val="18"/>
              </w:rPr>
            </w:pPr>
            <w:r>
              <w:rPr>
                <w:rFonts w:hint="eastAsia" w:ascii="宋体" w:hAnsi="宋体" w:cs="宋体"/>
                <w:sz w:val="18"/>
                <w:szCs w:val="18"/>
              </w:rPr>
              <w:t>其中：当年财政拨款</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7E3F7BC">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5E38FC1">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55CF0BA5">
            <w:pPr>
              <w:widowControl/>
              <w:spacing w:line="240" w:lineRule="exact"/>
              <w:jc w:val="center"/>
              <w:rPr>
                <w:rFonts w:ascii="宋体" w:hAnsi="宋体" w:cs="宋体"/>
                <w:sz w:val="18"/>
                <w:szCs w:val="18"/>
              </w:rPr>
            </w:pPr>
            <w:r>
              <w:rPr>
                <w:rFonts w:hint="eastAsia" w:ascii="宋体" w:hAnsi="宋体" w:cs="宋体"/>
                <w:sz w:val="18"/>
                <w:szCs w:val="18"/>
              </w:rPr>
              <w:t>27.5</w:t>
            </w: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31B4475C">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11C06D2">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2814AA48">
            <w:pPr>
              <w:widowControl/>
              <w:spacing w:line="240" w:lineRule="exact"/>
              <w:jc w:val="center"/>
              <w:rPr>
                <w:rFonts w:ascii="宋体" w:hAnsi="宋体" w:cs="宋体"/>
                <w:sz w:val="18"/>
                <w:szCs w:val="18"/>
              </w:rPr>
            </w:pPr>
            <w:r>
              <w:rPr>
                <w:rFonts w:hint="eastAsia" w:ascii="宋体" w:hAnsi="宋体" w:cs="宋体"/>
                <w:sz w:val="18"/>
                <w:szCs w:val="18"/>
              </w:rPr>
              <w:t>—</w:t>
            </w:r>
          </w:p>
        </w:tc>
      </w:tr>
      <w:tr w14:paraId="4CB40DDC">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6B4F98"/>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A204F03">
            <w:pPr>
              <w:widowControl/>
              <w:spacing w:line="240" w:lineRule="exact"/>
              <w:jc w:val="center"/>
              <w:rPr>
                <w:rFonts w:ascii="宋体" w:hAnsi="宋体" w:cs="宋体"/>
                <w:sz w:val="18"/>
                <w:szCs w:val="18"/>
              </w:rPr>
            </w:pPr>
            <w:r>
              <w:rPr>
                <w:rFonts w:hint="eastAsia" w:ascii="宋体" w:hAnsi="宋体" w:cs="宋体"/>
                <w:sz w:val="18"/>
                <w:szCs w:val="18"/>
              </w:rPr>
              <w:t xml:space="preserve">      上年结转资金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563736D">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7F12F5D9">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0CE22633">
            <w:pPr>
              <w:widowControl/>
              <w:spacing w:line="240" w:lineRule="exact"/>
              <w:jc w:val="center"/>
              <w:rPr>
                <w:rFonts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1611E780">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E0E1633">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081F94D">
            <w:pPr>
              <w:widowControl/>
              <w:spacing w:line="240" w:lineRule="exact"/>
              <w:jc w:val="center"/>
              <w:rPr>
                <w:rFonts w:ascii="宋体" w:hAnsi="宋体" w:cs="宋体"/>
                <w:sz w:val="18"/>
                <w:szCs w:val="18"/>
              </w:rPr>
            </w:pPr>
            <w:r>
              <w:rPr>
                <w:rFonts w:hint="eastAsia" w:ascii="宋体" w:hAnsi="宋体" w:cs="宋体"/>
                <w:sz w:val="18"/>
                <w:szCs w:val="18"/>
              </w:rPr>
              <w:t>—</w:t>
            </w:r>
          </w:p>
        </w:tc>
      </w:tr>
      <w:tr w14:paraId="4B59EBEA">
        <w:tblPrEx>
          <w:tblCellMar>
            <w:top w:w="0" w:type="dxa"/>
            <w:left w:w="10" w:type="dxa"/>
            <w:bottom w:w="0" w:type="dxa"/>
            <w:right w:w="10" w:type="dxa"/>
          </w:tblCellMar>
        </w:tblPrEx>
        <w:trPr>
          <w:trHeight w:val="300" w:hRule="exact"/>
          <w:jc w:val="center"/>
        </w:trPr>
        <w:tc>
          <w:tcPr>
            <w:tcW w:w="1568"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B4EAC3"/>
        </w:tc>
        <w:tc>
          <w:tcPr>
            <w:tcW w:w="1842" w:type="dxa"/>
            <w:gridSpan w:val="3"/>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52B661EF">
            <w:pPr>
              <w:widowControl/>
              <w:spacing w:line="240" w:lineRule="exact"/>
              <w:jc w:val="center"/>
              <w:rPr>
                <w:rFonts w:ascii="宋体" w:hAnsi="宋体" w:cs="宋体"/>
                <w:sz w:val="18"/>
                <w:szCs w:val="18"/>
              </w:rPr>
            </w:pPr>
            <w:r>
              <w:rPr>
                <w:rFonts w:hint="eastAsia" w:ascii="宋体" w:hAnsi="宋体" w:cs="宋体"/>
                <w:sz w:val="18"/>
                <w:szCs w:val="18"/>
              </w:rPr>
              <w:t xml:space="preserve">  其他资金</w:t>
            </w:r>
          </w:p>
        </w:tc>
        <w:tc>
          <w:tcPr>
            <w:tcW w:w="1134"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31B7C886">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CEE4E93">
            <w:pPr>
              <w:widowControl/>
              <w:spacing w:line="240" w:lineRule="exact"/>
              <w:jc w:val="center"/>
              <w:rPr>
                <w:rFonts w:ascii="宋体" w:hAnsi="宋体" w:cs="宋体"/>
                <w:sz w:val="18"/>
                <w:szCs w:val="18"/>
              </w:rPr>
            </w:pPr>
          </w:p>
        </w:tc>
        <w:tc>
          <w:tcPr>
            <w:tcW w:w="1134"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62DD18FE">
            <w:pPr>
              <w:widowControl/>
              <w:spacing w:line="240" w:lineRule="exact"/>
              <w:jc w:val="center"/>
              <w:rPr>
                <w:rFonts w:ascii="宋体" w:hAnsi="宋体" w:cs="宋体"/>
                <w:sz w:val="18"/>
                <w:szCs w:val="18"/>
              </w:rPr>
            </w:pPr>
          </w:p>
        </w:tc>
        <w:tc>
          <w:tcPr>
            <w:tcW w:w="709" w:type="dxa"/>
            <w:gridSpan w:val="2"/>
            <w:tcBorders>
              <w:top w:val="nil"/>
              <w:left w:val="nil"/>
              <w:bottom w:val="single" w:color="000000" w:sz="4" w:space="0"/>
              <w:right w:val="single" w:color="000000" w:sz="4" w:space="0"/>
            </w:tcBorders>
            <w:tcMar>
              <w:top w:w="0" w:type="dxa"/>
              <w:left w:w="108" w:type="dxa"/>
              <w:bottom w:w="0" w:type="dxa"/>
              <w:right w:w="108" w:type="dxa"/>
            </w:tcMar>
            <w:vAlign w:val="center"/>
          </w:tcPr>
          <w:p w14:paraId="2B7BBC93">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1"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1F1A73DB">
            <w:pPr>
              <w:widowControl/>
              <w:spacing w:line="240" w:lineRule="exact"/>
              <w:jc w:val="center"/>
              <w:rPr>
                <w:rFonts w:ascii="宋体" w:hAnsi="宋体" w:cs="宋体"/>
                <w:sz w:val="18"/>
                <w:szCs w:val="18"/>
              </w:rPr>
            </w:pPr>
          </w:p>
        </w:tc>
        <w:tc>
          <w:tcPr>
            <w:tcW w:w="708"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AD05C8D">
            <w:pPr>
              <w:widowControl/>
              <w:spacing w:line="240" w:lineRule="exact"/>
              <w:jc w:val="center"/>
              <w:rPr>
                <w:rFonts w:ascii="宋体" w:hAnsi="宋体" w:cs="宋体"/>
                <w:sz w:val="18"/>
                <w:szCs w:val="18"/>
              </w:rPr>
            </w:pPr>
            <w:r>
              <w:rPr>
                <w:rFonts w:hint="eastAsia" w:ascii="宋体" w:hAnsi="宋体" w:cs="宋体"/>
                <w:sz w:val="18"/>
                <w:szCs w:val="18"/>
              </w:rPr>
              <w:t>—</w:t>
            </w:r>
          </w:p>
        </w:tc>
      </w:tr>
      <w:tr w14:paraId="60E00869">
        <w:tblPrEx>
          <w:tblCellMar>
            <w:top w:w="0" w:type="dxa"/>
            <w:left w:w="10" w:type="dxa"/>
            <w:bottom w:w="0" w:type="dxa"/>
            <w:right w:w="10" w:type="dxa"/>
          </w:tblCellMar>
        </w:tblPrEx>
        <w:trPr>
          <w:trHeight w:val="300" w:hRule="exact"/>
          <w:jc w:val="center"/>
        </w:trPr>
        <w:tc>
          <w:tcPr>
            <w:tcW w:w="588"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4F3CF921">
            <w:pPr>
              <w:widowControl/>
              <w:spacing w:line="240" w:lineRule="exact"/>
              <w:jc w:val="center"/>
              <w:rPr>
                <w:rFonts w:ascii="宋体" w:hAnsi="宋体" w:cs="宋体"/>
                <w:sz w:val="18"/>
                <w:szCs w:val="18"/>
              </w:rPr>
            </w:pPr>
            <w:r>
              <w:rPr>
                <w:rFonts w:hint="eastAsia" w:ascii="宋体" w:hAnsi="宋体" w:cs="宋体"/>
                <w:sz w:val="18"/>
                <w:szCs w:val="18"/>
              </w:rPr>
              <w:t>年度总体目标</w:t>
            </w:r>
          </w:p>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4BF85A63">
            <w:pPr>
              <w:widowControl/>
              <w:spacing w:line="240" w:lineRule="exact"/>
              <w:jc w:val="center"/>
              <w:rPr>
                <w:rFonts w:ascii="宋体" w:hAnsi="宋体" w:cs="宋体"/>
                <w:sz w:val="18"/>
                <w:szCs w:val="18"/>
              </w:rPr>
            </w:pPr>
            <w:r>
              <w:rPr>
                <w:rFonts w:hint="eastAsia" w:ascii="宋体" w:hAnsi="宋体" w:cs="宋体"/>
                <w:sz w:val="18"/>
                <w:szCs w:val="18"/>
              </w:rPr>
              <w:t>预期目标</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3AD3454D">
            <w:pPr>
              <w:widowControl/>
              <w:spacing w:line="240" w:lineRule="exact"/>
              <w:jc w:val="center"/>
              <w:rPr>
                <w:rFonts w:ascii="宋体" w:hAnsi="宋体" w:cs="宋体"/>
                <w:sz w:val="18"/>
                <w:szCs w:val="18"/>
              </w:rPr>
            </w:pPr>
            <w:r>
              <w:rPr>
                <w:rFonts w:hint="eastAsia" w:ascii="宋体" w:hAnsi="宋体" w:cs="宋体"/>
                <w:sz w:val="18"/>
                <w:szCs w:val="18"/>
              </w:rPr>
              <w:t>实际完成情况</w:t>
            </w:r>
          </w:p>
        </w:tc>
      </w:tr>
      <w:tr w14:paraId="7F8164F6">
        <w:tblPrEx>
          <w:tblCellMar>
            <w:top w:w="0" w:type="dxa"/>
            <w:left w:w="10" w:type="dxa"/>
            <w:bottom w:w="0" w:type="dxa"/>
            <w:right w:w="10" w:type="dxa"/>
          </w:tblCellMar>
        </w:tblPrEx>
        <w:trPr>
          <w:trHeight w:val="802" w:hRule="exact"/>
          <w:jc w:val="center"/>
        </w:trPr>
        <w:tc>
          <w:tcPr>
            <w:tcW w:w="588"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853BECE"/>
        </w:tc>
        <w:tc>
          <w:tcPr>
            <w:tcW w:w="5090"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760BBB19">
            <w:pPr>
              <w:widowControl/>
              <w:spacing w:line="240" w:lineRule="exact"/>
              <w:jc w:val="center"/>
              <w:rPr>
                <w:rFonts w:hint="eastAsia" w:ascii="宋体" w:hAnsi="宋体" w:cs="宋体"/>
                <w:sz w:val="18"/>
                <w:szCs w:val="18"/>
              </w:rPr>
            </w:pPr>
            <w:r>
              <w:rPr>
                <w:rFonts w:hint="eastAsia" w:ascii="宋体" w:hAnsi="宋体" w:cs="宋体"/>
                <w:sz w:val="18"/>
                <w:szCs w:val="18"/>
              </w:rPr>
              <w:t>积极响应国家号召与政策，保障我分局残疾人的就业，提高我分局残疾人就业满意度。</w:t>
            </w:r>
          </w:p>
        </w:tc>
        <w:tc>
          <w:tcPr>
            <w:tcW w:w="3402" w:type="dxa"/>
            <w:gridSpan w:val="7"/>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07AC352C">
            <w:pPr>
              <w:widowControl/>
              <w:spacing w:line="240" w:lineRule="exact"/>
              <w:jc w:val="center"/>
              <w:rPr>
                <w:rFonts w:ascii="宋体" w:hAnsi="宋体" w:cs="宋体"/>
                <w:sz w:val="18"/>
                <w:szCs w:val="18"/>
              </w:rPr>
            </w:pPr>
            <w:r>
              <w:rPr>
                <w:rFonts w:hint="eastAsia" w:ascii="宋体" w:hAnsi="宋体" w:cs="宋体"/>
                <w:sz w:val="18"/>
                <w:szCs w:val="18"/>
              </w:rPr>
              <w:t>按规定计算方法，及时足额缴纳残疾保障金，支持有能力残疾人就业，保障在职残疾人的合法权益。</w:t>
            </w:r>
          </w:p>
        </w:tc>
      </w:tr>
      <w:tr w14:paraId="1B8BC815">
        <w:tblPrEx>
          <w:tblCellMar>
            <w:top w:w="0" w:type="dxa"/>
            <w:left w:w="10" w:type="dxa"/>
            <w:bottom w:w="0" w:type="dxa"/>
            <w:right w:w="10" w:type="dxa"/>
          </w:tblCellMar>
        </w:tblPrEx>
        <w:trPr>
          <w:trHeight w:val="533" w:hRule="exact"/>
          <w:jc w:val="center"/>
        </w:trPr>
        <w:tc>
          <w:tcPr>
            <w:tcW w:w="588" w:type="dxa"/>
            <w:vMerge w:val="restart"/>
            <w:tcBorders>
              <w:top w:val="nil"/>
              <w:left w:val="single" w:color="000000" w:sz="4" w:space="0"/>
              <w:bottom w:val="nil"/>
              <w:right w:val="single" w:color="000000" w:sz="4" w:space="0"/>
            </w:tcBorders>
            <w:tcMar>
              <w:top w:w="0" w:type="dxa"/>
              <w:left w:w="108" w:type="dxa"/>
              <w:bottom w:w="0" w:type="dxa"/>
              <w:right w:w="108" w:type="dxa"/>
            </w:tcMar>
            <w:vAlign w:val="center"/>
          </w:tcPr>
          <w:p w14:paraId="37A6F9FC">
            <w:pPr>
              <w:widowControl/>
              <w:spacing w:line="240" w:lineRule="exact"/>
              <w:jc w:val="center"/>
              <w:rPr>
                <w:rFonts w:ascii="宋体" w:hAnsi="宋体" w:cs="宋体"/>
                <w:sz w:val="18"/>
                <w:szCs w:val="18"/>
              </w:rPr>
            </w:pPr>
            <w:r>
              <w:rPr>
                <w:rFonts w:hint="eastAsia" w:ascii="宋体" w:hAnsi="宋体" w:cs="宋体"/>
                <w:sz w:val="18"/>
                <w:szCs w:val="18"/>
              </w:rPr>
              <w:t>绩</w:t>
            </w:r>
            <w:r>
              <w:rPr>
                <w:rFonts w:hint="eastAsia" w:ascii="宋体" w:hAnsi="宋体" w:cs="宋体"/>
                <w:sz w:val="18"/>
                <w:szCs w:val="18"/>
              </w:rPr>
              <w:br w:type="textWrapping"/>
            </w: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p>
        </w:tc>
        <w:tc>
          <w:tcPr>
            <w:tcW w:w="980"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EA7E76C">
            <w:pPr>
              <w:widowControl/>
              <w:spacing w:line="240" w:lineRule="exact"/>
              <w:jc w:val="center"/>
              <w:rPr>
                <w:rFonts w:ascii="宋体" w:hAnsi="宋体" w:cs="宋体"/>
                <w:sz w:val="18"/>
                <w:szCs w:val="18"/>
              </w:rPr>
            </w:pPr>
            <w:r>
              <w:rPr>
                <w:rFonts w:hint="eastAsia" w:ascii="宋体" w:hAnsi="宋体" w:cs="宋体"/>
                <w:sz w:val="18"/>
                <w:szCs w:val="18"/>
              </w:rPr>
              <w:t>一级指标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75434E">
            <w:pPr>
              <w:widowControl/>
              <w:spacing w:line="240" w:lineRule="exact"/>
              <w:jc w:val="center"/>
              <w:rPr>
                <w:rFonts w:ascii="宋体" w:hAnsi="宋体" w:cs="宋体"/>
                <w:sz w:val="18"/>
                <w:szCs w:val="18"/>
              </w:rPr>
            </w:pPr>
            <w:r>
              <w:rPr>
                <w:rFonts w:hint="eastAsia" w:ascii="宋体" w:hAnsi="宋体" w:cs="宋体"/>
                <w:sz w:val="18"/>
                <w:szCs w:val="18"/>
              </w:rPr>
              <w:t>二级指标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75ABBD">
            <w:pPr>
              <w:widowControl/>
              <w:spacing w:line="240" w:lineRule="exact"/>
              <w:jc w:val="center"/>
              <w:rPr>
                <w:rFonts w:ascii="宋体" w:hAnsi="宋体" w:cs="宋体"/>
                <w:sz w:val="18"/>
                <w:szCs w:val="18"/>
              </w:rPr>
            </w:pPr>
            <w:r>
              <w:rPr>
                <w:rFonts w:hint="eastAsia" w:ascii="宋体" w:hAnsi="宋体" w:cs="宋体"/>
                <w:sz w:val="18"/>
                <w:szCs w:val="18"/>
              </w:rPr>
              <w:t>三级指标</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6AE663">
            <w:pPr>
              <w:widowControl/>
              <w:spacing w:line="240" w:lineRule="exact"/>
              <w:jc w:val="center"/>
              <w:rPr>
                <w:rFonts w:ascii="宋体" w:hAnsi="宋体" w:cs="宋体"/>
                <w:sz w:val="18"/>
                <w:szCs w:val="18"/>
              </w:rPr>
            </w:pPr>
            <w:r>
              <w:rPr>
                <w:rFonts w:hint="eastAsia" w:ascii="宋体" w:hAnsi="宋体" w:cs="宋体"/>
                <w:sz w:val="18"/>
                <w:szCs w:val="18"/>
              </w:rPr>
              <w:t>年度</w:t>
            </w:r>
          </w:p>
          <w:p w14:paraId="418733E6">
            <w:pPr>
              <w:widowControl/>
              <w:spacing w:line="240" w:lineRule="exact"/>
              <w:jc w:val="center"/>
              <w:rPr>
                <w:rFonts w:ascii="宋体" w:hAnsi="宋体" w:cs="宋体"/>
                <w:sz w:val="18"/>
                <w:szCs w:val="18"/>
              </w:rPr>
            </w:pPr>
            <w:r>
              <w:rPr>
                <w:rFonts w:hint="eastAsia" w:ascii="宋体" w:hAnsi="宋体" w:cs="宋体"/>
                <w:sz w:val="18"/>
                <w:szCs w:val="18"/>
              </w:rPr>
              <w:t>指标值</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C90155">
            <w:pPr>
              <w:widowControl/>
              <w:spacing w:line="240" w:lineRule="exact"/>
              <w:jc w:val="center"/>
              <w:rPr>
                <w:rFonts w:ascii="宋体" w:hAnsi="宋体" w:cs="宋体"/>
                <w:sz w:val="18"/>
                <w:szCs w:val="18"/>
              </w:rPr>
            </w:pPr>
            <w:r>
              <w:rPr>
                <w:rFonts w:hint="eastAsia" w:ascii="宋体" w:hAnsi="宋体" w:cs="宋体"/>
                <w:sz w:val="18"/>
                <w:szCs w:val="18"/>
              </w:rPr>
              <w:t>实际</w:t>
            </w:r>
          </w:p>
          <w:p w14:paraId="5060B2B7">
            <w:pPr>
              <w:widowControl/>
              <w:spacing w:line="240" w:lineRule="exact"/>
              <w:jc w:val="center"/>
              <w:rPr>
                <w:rFonts w:ascii="宋体" w:hAnsi="宋体" w:cs="宋体"/>
                <w:sz w:val="18"/>
                <w:szCs w:val="18"/>
              </w:rPr>
            </w:pPr>
            <w:r>
              <w:rPr>
                <w:rFonts w:hint="eastAsia" w:ascii="宋体" w:hAnsi="宋体" w:cs="宋体"/>
                <w:sz w:val="18"/>
                <w:szCs w:val="18"/>
              </w:rPr>
              <w:t>完成值</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E2C18A">
            <w:pPr>
              <w:widowControl/>
              <w:spacing w:line="240" w:lineRule="exact"/>
              <w:jc w:val="center"/>
              <w:rPr>
                <w:rFonts w:ascii="宋体" w:hAnsi="宋体" w:cs="宋体"/>
                <w:sz w:val="18"/>
                <w:szCs w:val="18"/>
              </w:rPr>
            </w:pPr>
            <w:r>
              <w:rPr>
                <w:rFonts w:hint="eastAsia" w:ascii="宋体" w:hAnsi="宋体" w:cs="宋体"/>
                <w:sz w:val="18"/>
                <w:szCs w:val="18"/>
              </w:rPr>
              <w:t>分值</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87208E">
            <w:pPr>
              <w:widowControl/>
              <w:spacing w:line="240" w:lineRule="exact"/>
              <w:jc w:val="center"/>
              <w:rPr>
                <w:rFonts w:ascii="宋体" w:hAnsi="宋体" w:cs="宋体"/>
                <w:sz w:val="18"/>
                <w:szCs w:val="18"/>
              </w:rPr>
            </w:pPr>
            <w:r>
              <w:rPr>
                <w:rFonts w:hint="eastAsia" w:ascii="宋体" w:hAnsi="宋体" w:cs="宋体"/>
                <w:sz w:val="18"/>
                <w:szCs w:val="18"/>
              </w:rPr>
              <w:t>得分</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847C8">
            <w:pPr>
              <w:widowControl/>
              <w:spacing w:line="240" w:lineRule="exact"/>
              <w:jc w:val="center"/>
              <w:rPr>
                <w:rFonts w:ascii="宋体" w:hAnsi="宋体" w:cs="宋体"/>
                <w:sz w:val="18"/>
                <w:szCs w:val="18"/>
              </w:rPr>
            </w:pPr>
            <w:r>
              <w:rPr>
                <w:rFonts w:hint="eastAsia" w:ascii="宋体" w:hAnsi="宋体" w:cs="宋体"/>
                <w:sz w:val="18"/>
                <w:szCs w:val="18"/>
              </w:rPr>
              <w:t>偏差原因分析及改进措施</w:t>
            </w:r>
          </w:p>
        </w:tc>
      </w:tr>
      <w:tr w14:paraId="7E1B6E96">
        <w:tblPrEx>
          <w:tblCellMar>
            <w:top w:w="0" w:type="dxa"/>
            <w:left w:w="10" w:type="dxa"/>
            <w:bottom w:w="0" w:type="dxa"/>
            <w:right w:w="10" w:type="dxa"/>
          </w:tblCellMar>
        </w:tblPrEx>
        <w:trPr>
          <w:trHeight w:val="6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100D67D"/>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6330ACC">
            <w:pPr>
              <w:widowControl/>
              <w:spacing w:line="240" w:lineRule="exact"/>
              <w:jc w:val="center"/>
              <w:rPr>
                <w:rFonts w:ascii="宋体" w:hAnsi="宋体" w:cs="宋体"/>
                <w:sz w:val="18"/>
                <w:szCs w:val="18"/>
              </w:rPr>
            </w:pPr>
            <w:r>
              <w:rPr>
                <w:rFonts w:hint="eastAsia" w:ascii="宋体" w:hAnsi="宋体" w:cs="宋体"/>
                <w:sz w:val="18"/>
                <w:szCs w:val="18"/>
              </w:rPr>
              <w:t>产出指标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5BBB81">
            <w:pPr>
              <w:widowControl/>
              <w:spacing w:line="240" w:lineRule="exact"/>
              <w:jc w:val="center"/>
              <w:rPr>
                <w:rFonts w:ascii="宋体" w:hAnsi="宋体" w:cs="宋体"/>
                <w:sz w:val="18"/>
                <w:szCs w:val="18"/>
              </w:rPr>
            </w:pPr>
            <w:r>
              <w:rPr>
                <w:rFonts w:hint="eastAsia" w:ascii="宋体" w:hAnsi="宋体" w:cs="宋体"/>
                <w:sz w:val="18"/>
                <w:szCs w:val="18"/>
              </w:rPr>
              <w:t>数量指标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F20B6">
            <w:pPr>
              <w:widowControl/>
              <w:spacing w:line="240" w:lineRule="exact"/>
              <w:jc w:val="center"/>
              <w:rPr>
                <w:rFonts w:hint="eastAsia" w:ascii="宋体" w:hAnsi="宋体" w:cs="宋体"/>
                <w:sz w:val="18"/>
                <w:szCs w:val="18"/>
              </w:rPr>
            </w:pPr>
            <w:r>
              <w:rPr>
                <w:rFonts w:hint="eastAsia" w:ascii="宋体" w:hAnsi="宋体" w:cs="宋体"/>
                <w:sz w:val="18"/>
                <w:szCs w:val="18"/>
              </w:rPr>
              <w:t>单位在职残疾人保障量</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AA8591">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E087B6">
            <w:pPr>
              <w:widowControl/>
              <w:spacing w:line="240" w:lineRule="exact"/>
              <w:jc w:val="center"/>
              <w:rPr>
                <w:rFonts w:ascii="宋体" w:hAnsi="宋体" w:cs="宋体"/>
                <w:sz w:val="18"/>
                <w:szCs w:val="18"/>
              </w:rPr>
            </w:pPr>
            <w:r>
              <w:rPr>
                <w:rFonts w:hint="eastAsia" w:ascii="宋体" w:hAnsi="宋体" w:cs="宋体"/>
                <w:sz w:val="18"/>
                <w:szCs w:val="18"/>
              </w:rPr>
              <w:t>&gt;=100%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91FCEE">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4BDA0A">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22643E">
            <w:pPr>
              <w:widowControl/>
              <w:spacing w:line="240" w:lineRule="exact"/>
              <w:jc w:val="center"/>
              <w:rPr>
                <w:rFonts w:ascii="宋体" w:hAnsi="宋体" w:cs="宋体"/>
                <w:sz w:val="18"/>
                <w:szCs w:val="18"/>
              </w:rPr>
            </w:pPr>
          </w:p>
        </w:tc>
      </w:tr>
      <w:tr w14:paraId="6FD33E32">
        <w:tblPrEx>
          <w:tblCellMar>
            <w:top w:w="0" w:type="dxa"/>
            <w:left w:w="10" w:type="dxa"/>
            <w:bottom w:w="0" w:type="dxa"/>
            <w:right w:w="10" w:type="dxa"/>
          </w:tblCellMar>
        </w:tblPrEx>
        <w:trPr>
          <w:trHeight w:val="6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C323D44"/>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338E4B48"/>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2A34DE">
            <w:pPr>
              <w:widowControl/>
              <w:spacing w:line="240" w:lineRule="exact"/>
              <w:jc w:val="center"/>
              <w:rPr>
                <w:rFonts w:ascii="宋体" w:hAnsi="宋体" w:cs="宋体"/>
                <w:sz w:val="18"/>
                <w:szCs w:val="18"/>
              </w:rPr>
            </w:pPr>
            <w:r>
              <w:rPr>
                <w:rFonts w:hint="eastAsia" w:ascii="宋体" w:hAnsi="宋体" w:cs="宋体"/>
                <w:sz w:val="18"/>
                <w:szCs w:val="18"/>
              </w:rPr>
              <w:t>质量指标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70866C">
            <w:pPr>
              <w:widowControl/>
              <w:spacing w:line="240" w:lineRule="exact"/>
              <w:jc w:val="center"/>
              <w:rPr>
                <w:rFonts w:ascii="宋体" w:hAnsi="宋体" w:cs="宋体"/>
                <w:sz w:val="18"/>
                <w:szCs w:val="18"/>
              </w:rPr>
            </w:pPr>
            <w:r>
              <w:rPr>
                <w:rFonts w:hint="eastAsia" w:ascii="宋体" w:hAnsi="宋体" w:cs="宋体"/>
                <w:sz w:val="18"/>
                <w:szCs w:val="18"/>
              </w:rPr>
              <w:t>残疾人就业保障率</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4DAA64">
            <w:pPr>
              <w:widowControl/>
              <w:spacing w:line="240" w:lineRule="exact"/>
              <w:jc w:val="center"/>
              <w:rPr>
                <w:rFonts w:ascii="宋体" w:hAnsi="宋体" w:cs="宋体"/>
                <w:sz w:val="18"/>
                <w:szCs w:val="18"/>
              </w:rPr>
            </w:pPr>
            <w:r>
              <w:rPr>
                <w:rFonts w:hint="eastAsia" w:ascii="宋体" w:hAnsi="宋体" w:cs="宋体"/>
                <w:sz w:val="18"/>
                <w:szCs w:val="18"/>
              </w:rPr>
              <w:t>&gt;=88%</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142C18">
            <w:pPr>
              <w:widowControl/>
              <w:spacing w:line="240" w:lineRule="exact"/>
              <w:jc w:val="center"/>
              <w:rPr>
                <w:rFonts w:ascii="宋体" w:hAnsi="宋体" w:cs="宋体"/>
                <w:sz w:val="18"/>
                <w:szCs w:val="18"/>
              </w:rPr>
            </w:pPr>
            <w:r>
              <w:rPr>
                <w:rFonts w:hint="eastAsia" w:ascii="宋体" w:hAnsi="宋体" w:cs="宋体"/>
                <w:sz w:val="18"/>
                <w:szCs w:val="18"/>
              </w:rPr>
              <w:t>&gt;=88%</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C6EEAC">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009F9A">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9F4C17">
            <w:pPr>
              <w:widowControl/>
              <w:spacing w:line="240" w:lineRule="exact"/>
              <w:jc w:val="center"/>
              <w:rPr>
                <w:rFonts w:ascii="宋体" w:hAnsi="宋体" w:cs="宋体"/>
                <w:sz w:val="18"/>
                <w:szCs w:val="18"/>
              </w:rPr>
            </w:pPr>
          </w:p>
        </w:tc>
      </w:tr>
      <w:tr w14:paraId="7C5037E4">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4A597E5F"/>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EC59E2A"/>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3105F1">
            <w:pPr>
              <w:widowControl/>
              <w:spacing w:line="240" w:lineRule="exact"/>
              <w:jc w:val="center"/>
              <w:rPr>
                <w:rFonts w:ascii="宋体" w:hAnsi="宋体" w:cs="宋体"/>
                <w:sz w:val="18"/>
                <w:szCs w:val="18"/>
              </w:rPr>
            </w:pPr>
            <w:r>
              <w:rPr>
                <w:rFonts w:hint="eastAsia" w:ascii="宋体" w:hAnsi="宋体" w:cs="宋体"/>
                <w:sz w:val="18"/>
                <w:szCs w:val="18"/>
              </w:rPr>
              <w:t>时效指标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C70C68">
            <w:pPr>
              <w:widowControl/>
              <w:spacing w:line="240" w:lineRule="exact"/>
              <w:jc w:val="center"/>
              <w:rPr>
                <w:rFonts w:ascii="宋体" w:hAnsi="宋体" w:cs="宋体"/>
                <w:sz w:val="18"/>
                <w:szCs w:val="18"/>
              </w:rPr>
            </w:pPr>
            <w:r>
              <w:rPr>
                <w:rFonts w:hint="eastAsia" w:ascii="宋体" w:hAnsi="宋体" w:cs="宋体"/>
                <w:sz w:val="18"/>
                <w:szCs w:val="18"/>
              </w:rPr>
              <w:t>残疾人补贴发放及时性</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E84D24">
            <w:pPr>
              <w:widowControl/>
              <w:spacing w:line="240" w:lineRule="exact"/>
              <w:jc w:val="center"/>
              <w:rPr>
                <w:rFonts w:ascii="宋体" w:hAnsi="宋体" w:cs="宋体"/>
                <w:sz w:val="18"/>
                <w:szCs w:val="18"/>
              </w:rPr>
            </w:pPr>
            <w:r>
              <w:rPr>
                <w:rFonts w:hint="eastAsia" w:ascii="宋体" w:hAnsi="宋体" w:cs="宋体"/>
                <w:sz w:val="18"/>
                <w:szCs w:val="18"/>
              </w:rPr>
              <w:t>&gt;=99%</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AE6B83">
            <w:pPr>
              <w:widowControl/>
              <w:spacing w:line="240" w:lineRule="exact"/>
              <w:jc w:val="center"/>
              <w:rPr>
                <w:rFonts w:ascii="宋体" w:hAnsi="宋体" w:cs="宋体"/>
                <w:sz w:val="18"/>
                <w:szCs w:val="18"/>
              </w:rPr>
            </w:pPr>
            <w:r>
              <w:rPr>
                <w:rFonts w:hint="eastAsia" w:ascii="宋体" w:hAnsi="宋体" w:cs="宋体"/>
                <w:sz w:val="18"/>
                <w:szCs w:val="18"/>
              </w:rPr>
              <w:t>&gt;=99%</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C8344F">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A8E39F">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AD6ED1">
            <w:pPr>
              <w:widowControl/>
              <w:spacing w:line="240" w:lineRule="exact"/>
              <w:jc w:val="center"/>
              <w:rPr>
                <w:rFonts w:ascii="宋体" w:hAnsi="宋体" w:cs="宋体"/>
                <w:sz w:val="18"/>
                <w:szCs w:val="18"/>
              </w:rPr>
            </w:pPr>
          </w:p>
        </w:tc>
      </w:tr>
      <w:tr w14:paraId="3D6EACF0">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1FD1638"/>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FB70AA2"/>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4A84BD">
            <w:pPr>
              <w:widowControl/>
              <w:spacing w:line="240" w:lineRule="exact"/>
              <w:jc w:val="center"/>
              <w:rPr>
                <w:rFonts w:ascii="宋体" w:hAnsi="宋体" w:cs="宋体"/>
                <w:sz w:val="18"/>
                <w:szCs w:val="18"/>
              </w:rPr>
            </w:pPr>
            <w:r>
              <w:rPr>
                <w:rFonts w:hint="eastAsia" w:ascii="宋体" w:hAnsi="宋体" w:cs="宋体"/>
                <w:sz w:val="18"/>
                <w:szCs w:val="18"/>
              </w:rPr>
              <w:t>成本指标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A578A5">
            <w:pPr>
              <w:widowControl/>
              <w:spacing w:line="240" w:lineRule="exact"/>
              <w:jc w:val="center"/>
              <w:rPr>
                <w:rFonts w:ascii="宋体" w:hAnsi="宋体" w:cs="宋体"/>
                <w:sz w:val="18"/>
                <w:szCs w:val="18"/>
              </w:rPr>
            </w:pPr>
            <w:r>
              <w:rPr>
                <w:rFonts w:hint="eastAsia" w:ascii="宋体" w:hAnsi="宋体" w:cs="宋体"/>
                <w:sz w:val="18"/>
                <w:szCs w:val="18"/>
              </w:rPr>
              <w:t>2020年残疾人保障金</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F10262">
            <w:pPr>
              <w:widowControl/>
              <w:spacing w:line="240" w:lineRule="exact"/>
              <w:jc w:val="center"/>
              <w:rPr>
                <w:rFonts w:ascii="宋体" w:hAnsi="宋体" w:cs="宋体"/>
                <w:sz w:val="18"/>
                <w:szCs w:val="18"/>
              </w:rPr>
            </w:pPr>
            <w:r>
              <w:rPr>
                <w:rFonts w:hint="eastAsia" w:ascii="宋体" w:hAnsi="宋体" w:cs="宋体"/>
                <w:sz w:val="18"/>
                <w:szCs w:val="18"/>
              </w:rPr>
              <w:t>275000元</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C783E8">
            <w:pPr>
              <w:widowControl/>
              <w:spacing w:line="240" w:lineRule="exact"/>
              <w:jc w:val="center"/>
              <w:rPr>
                <w:rFonts w:hint="eastAsia" w:ascii="宋体" w:hAnsi="宋体" w:cs="宋体"/>
                <w:sz w:val="18"/>
                <w:szCs w:val="18"/>
              </w:rPr>
            </w:pPr>
            <w:r>
              <w:rPr>
                <w:rFonts w:hint="eastAsia" w:ascii="宋体" w:hAnsi="宋体" w:cs="宋体"/>
                <w:sz w:val="18"/>
                <w:szCs w:val="18"/>
              </w:rPr>
              <w:t>275000元</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80AA34">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7EA4CC">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906590">
            <w:pPr>
              <w:widowControl/>
              <w:spacing w:line="240" w:lineRule="exact"/>
              <w:jc w:val="center"/>
              <w:rPr>
                <w:rFonts w:ascii="宋体" w:hAnsi="宋体" w:cs="宋体"/>
                <w:sz w:val="18"/>
                <w:szCs w:val="18"/>
              </w:rPr>
            </w:pPr>
          </w:p>
        </w:tc>
      </w:tr>
      <w:tr w14:paraId="28B3F014">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78025B6"/>
        </w:tc>
        <w:tc>
          <w:tcPr>
            <w:tcW w:w="98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37D9BE5">
            <w:pPr>
              <w:widowControl/>
              <w:spacing w:line="240" w:lineRule="exact"/>
              <w:jc w:val="center"/>
              <w:rPr>
                <w:rFonts w:ascii="宋体" w:hAnsi="宋体" w:cs="宋体"/>
                <w:sz w:val="18"/>
                <w:szCs w:val="18"/>
              </w:rPr>
            </w:pPr>
            <w:r>
              <w:rPr>
                <w:rFonts w:hint="eastAsia" w:ascii="宋体" w:hAnsi="宋体" w:cs="宋体"/>
                <w:sz w:val="18"/>
                <w:szCs w:val="18"/>
              </w:rPr>
              <w:t>效益指标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17950B">
            <w:pPr>
              <w:widowControl/>
              <w:spacing w:line="240" w:lineRule="exact"/>
              <w:jc w:val="center"/>
              <w:rPr>
                <w:rFonts w:ascii="宋体" w:hAnsi="宋体" w:cs="宋体"/>
                <w:sz w:val="18"/>
                <w:szCs w:val="18"/>
              </w:rPr>
            </w:pPr>
            <w:r>
              <w:rPr>
                <w:rFonts w:hint="eastAsia" w:ascii="宋体" w:hAnsi="宋体" w:cs="宋体"/>
                <w:sz w:val="18"/>
                <w:szCs w:val="18"/>
              </w:rPr>
              <w:t>经济效益</w:t>
            </w:r>
          </w:p>
          <w:p w14:paraId="531C0F5C">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30E8CA">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52516A">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2E0F3F">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061AB3">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40D68A">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364EF8">
            <w:pPr>
              <w:widowControl/>
              <w:spacing w:line="240" w:lineRule="exact"/>
              <w:jc w:val="center"/>
              <w:rPr>
                <w:rFonts w:ascii="宋体" w:hAnsi="宋体" w:cs="宋体"/>
                <w:sz w:val="18"/>
                <w:szCs w:val="18"/>
              </w:rPr>
            </w:pPr>
          </w:p>
        </w:tc>
      </w:tr>
      <w:tr w14:paraId="2E07827E">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504BBC6C"/>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D806C5D"/>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1C43EF">
            <w:pPr>
              <w:widowControl/>
              <w:spacing w:line="240" w:lineRule="exact"/>
              <w:jc w:val="center"/>
              <w:rPr>
                <w:rFonts w:ascii="宋体" w:hAnsi="宋体" w:cs="宋体"/>
                <w:sz w:val="18"/>
                <w:szCs w:val="18"/>
              </w:rPr>
            </w:pPr>
            <w:r>
              <w:rPr>
                <w:rFonts w:hint="eastAsia" w:ascii="宋体" w:hAnsi="宋体" w:cs="宋体"/>
                <w:sz w:val="18"/>
                <w:szCs w:val="18"/>
              </w:rPr>
              <w:t>社会效益</w:t>
            </w:r>
          </w:p>
          <w:p w14:paraId="1A8043CB">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BD3BA5">
            <w:pPr>
              <w:widowControl/>
              <w:spacing w:line="240" w:lineRule="exact"/>
              <w:jc w:val="center"/>
              <w:rPr>
                <w:rFonts w:hint="eastAsia" w:ascii="宋体" w:hAnsi="宋体" w:cs="宋体"/>
                <w:sz w:val="18"/>
                <w:szCs w:val="18"/>
              </w:rPr>
            </w:pPr>
            <w:r>
              <w:rPr>
                <w:rFonts w:hint="eastAsia" w:ascii="宋体" w:hAnsi="宋体" w:cs="宋体"/>
                <w:sz w:val="18"/>
                <w:szCs w:val="18"/>
              </w:rPr>
              <w:t>响应国家号召，保障残疾人就业</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B31F96">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D965BA">
            <w:pPr>
              <w:widowControl/>
              <w:spacing w:line="240" w:lineRule="exact"/>
              <w:jc w:val="center"/>
              <w:rPr>
                <w:rFonts w:ascii="宋体" w:hAnsi="宋体" w:cs="宋体"/>
                <w:sz w:val="18"/>
                <w:szCs w:val="18"/>
              </w:rPr>
            </w:pPr>
            <w:r>
              <w:rPr>
                <w:rFonts w:hint="eastAsia" w:ascii="宋体" w:hAnsi="宋体" w:cs="宋体"/>
                <w:sz w:val="18"/>
                <w:szCs w:val="18"/>
              </w:rPr>
              <w:t>&gt;=98%</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490DF0">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F522A8">
            <w:pPr>
              <w:widowControl/>
              <w:spacing w:line="240" w:lineRule="exact"/>
              <w:jc w:val="center"/>
              <w:rPr>
                <w:rFonts w:ascii="宋体" w:hAnsi="宋体" w:cs="宋体"/>
                <w:sz w:val="18"/>
                <w:szCs w:val="18"/>
              </w:rPr>
            </w:pPr>
            <w:r>
              <w:rPr>
                <w:rFonts w:hint="eastAsia" w:ascii="宋体" w:hAnsi="宋体" w:cs="宋体"/>
                <w:sz w:val="18"/>
                <w:szCs w:val="18"/>
              </w:rPr>
              <w:t>20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368875">
            <w:pPr>
              <w:widowControl/>
              <w:spacing w:line="240" w:lineRule="exact"/>
              <w:jc w:val="center"/>
              <w:rPr>
                <w:rFonts w:ascii="宋体" w:hAnsi="宋体" w:cs="宋体"/>
                <w:sz w:val="18"/>
                <w:szCs w:val="18"/>
              </w:rPr>
            </w:pPr>
          </w:p>
        </w:tc>
      </w:tr>
      <w:tr w14:paraId="1C16532E">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6025548B"/>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6A2E88B"/>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829465">
            <w:pPr>
              <w:widowControl/>
              <w:spacing w:line="240" w:lineRule="exact"/>
              <w:jc w:val="center"/>
              <w:rPr>
                <w:rFonts w:ascii="宋体" w:hAnsi="宋体" w:cs="宋体"/>
                <w:sz w:val="18"/>
                <w:szCs w:val="18"/>
              </w:rPr>
            </w:pPr>
            <w:r>
              <w:rPr>
                <w:rFonts w:hint="eastAsia" w:ascii="宋体" w:hAnsi="宋体" w:cs="宋体"/>
                <w:sz w:val="18"/>
                <w:szCs w:val="18"/>
              </w:rPr>
              <w:t>生态效益</w:t>
            </w:r>
          </w:p>
          <w:p w14:paraId="792BB00F">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B59E90">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7AB415">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EC9F2A">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607638">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5CB62C">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54F6AF">
            <w:pPr>
              <w:widowControl/>
              <w:spacing w:line="240" w:lineRule="exact"/>
              <w:jc w:val="center"/>
              <w:rPr>
                <w:rFonts w:ascii="宋体" w:hAnsi="宋体" w:cs="宋体"/>
                <w:sz w:val="18"/>
                <w:szCs w:val="18"/>
              </w:rPr>
            </w:pPr>
          </w:p>
        </w:tc>
      </w:tr>
      <w:tr w14:paraId="057AE0E9">
        <w:tblPrEx>
          <w:tblCellMar>
            <w:top w:w="0" w:type="dxa"/>
            <w:left w:w="10" w:type="dxa"/>
            <w:bottom w:w="0" w:type="dxa"/>
            <w:right w:w="10" w:type="dxa"/>
          </w:tblCellMar>
        </w:tblPrEx>
        <w:trPr>
          <w:trHeight w:val="90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3308CFDC"/>
        </w:tc>
        <w:tc>
          <w:tcPr>
            <w:tcW w:w="98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7290FFB"/>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06187E">
            <w:pPr>
              <w:widowControl/>
              <w:spacing w:line="240" w:lineRule="exact"/>
              <w:jc w:val="center"/>
              <w:rPr>
                <w:rFonts w:ascii="宋体" w:hAnsi="宋体" w:cs="宋体"/>
                <w:sz w:val="18"/>
                <w:szCs w:val="18"/>
              </w:rPr>
            </w:pPr>
            <w:r>
              <w:rPr>
                <w:rFonts w:hint="eastAsia" w:ascii="宋体" w:hAnsi="宋体" w:cs="宋体"/>
                <w:sz w:val="18"/>
                <w:szCs w:val="18"/>
              </w:rPr>
              <w:t>可持续影响指标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53C83E">
            <w:pPr>
              <w:widowControl/>
              <w:spacing w:line="240" w:lineRule="exact"/>
              <w:jc w:val="center"/>
              <w:rPr>
                <w:rFonts w:ascii="宋体" w:hAnsi="宋体" w:cs="宋体"/>
                <w:sz w:val="18"/>
                <w:szCs w:val="18"/>
              </w:rPr>
            </w:pPr>
            <w:r>
              <w:rPr>
                <w:rFonts w:hint="eastAsia" w:ascii="宋体" w:hAnsi="宋体" w:cs="宋体"/>
                <w:sz w:val="18"/>
                <w:szCs w:val="18"/>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9654E0">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1B5CFB">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086483">
            <w:pPr>
              <w:widowControl/>
              <w:spacing w:line="240" w:lineRule="exact"/>
              <w:jc w:val="center"/>
              <w:rPr>
                <w:rFonts w:hint="eastAsia" w:ascii="宋体" w:hAnsi="宋体" w:cs="宋体"/>
                <w:sz w:val="18"/>
                <w:szCs w:val="18"/>
              </w:rPr>
            </w:pPr>
            <w:r>
              <w:rPr>
                <w:rFonts w:hint="eastAsia" w:ascii="宋体" w:hAnsi="宋体" w:cs="宋体"/>
                <w:sz w:val="18"/>
                <w:szCs w:val="18"/>
              </w:rPr>
              <w:t>-</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550D9B">
            <w:pPr>
              <w:widowControl/>
              <w:spacing w:line="240" w:lineRule="exact"/>
              <w:jc w:val="center"/>
              <w:rPr>
                <w:rFonts w:ascii="宋体" w:hAnsi="宋体" w:cs="宋体"/>
                <w:sz w:val="18"/>
                <w:szCs w:val="18"/>
              </w:rPr>
            </w:pPr>
            <w:r>
              <w:rPr>
                <w:rFonts w:hint="eastAsia" w:ascii="宋体" w:hAnsi="宋体" w:cs="宋体"/>
                <w:sz w:val="18"/>
                <w:szCs w:val="18"/>
              </w:rPr>
              <w:t>-</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96A497">
            <w:pPr>
              <w:widowControl/>
              <w:spacing w:line="240" w:lineRule="exact"/>
              <w:jc w:val="center"/>
              <w:rPr>
                <w:rFonts w:ascii="宋体" w:hAnsi="宋体" w:cs="宋体"/>
                <w:sz w:val="18"/>
                <w:szCs w:val="18"/>
              </w:rPr>
            </w:pPr>
          </w:p>
        </w:tc>
      </w:tr>
      <w:tr w14:paraId="5763E1E6">
        <w:tblPrEx>
          <w:tblCellMar>
            <w:top w:w="0" w:type="dxa"/>
            <w:left w:w="10" w:type="dxa"/>
            <w:bottom w:w="0" w:type="dxa"/>
            <w:right w:w="10" w:type="dxa"/>
          </w:tblCellMar>
        </w:tblPrEx>
        <w:trPr>
          <w:trHeight w:val="890" w:hRule="exact"/>
          <w:jc w:val="center"/>
        </w:trPr>
        <w:tc>
          <w:tcPr>
            <w:tcW w:w="588" w:type="dxa"/>
            <w:vMerge w:val="continue"/>
            <w:tcBorders>
              <w:top w:val="nil"/>
              <w:left w:val="single" w:color="000000" w:sz="4" w:space="0"/>
              <w:bottom w:val="nil"/>
              <w:right w:val="single" w:color="000000" w:sz="4" w:space="0"/>
            </w:tcBorders>
            <w:tcMar>
              <w:top w:w="0" w:type="dxa"/>
              <w:left w:w="108" w:type="dxa"/>
              <w:bottom w:w="0" w:type="dxa"/>
              <w:right w:w="108" w:type="dxa"/>
            </w:tcMar>
            <w:vAlign w:val="center"/>
          </w:tcPr>
          <w:p w14:paraId="19C9285A"/>
        </w:tc>
        <w:tc>
          <w:tcPr>
            <w:tcW w:w="980" w:type="dxa"/>
            <w:tcBorders>
              <w:top w:val="nil"/>
              <w:left w:val="single" w:color="000000" w:sz="4" w:space="0"/>
              <w:bottom w:val="nil"/>
              <w:right w:val="single" w:color="000000" w:sz="4" w:space="0"/>
            </w:tcBorders>
            <w:tcMar>
              <w:top w:w="0" w:type="dxa"/>
              <w:left w:w="108" w:type="dxa"/>
              <w:bottom w:w="0" w:type="dxa"/>
              <w:right w:w="108" w:type="dxa"/>
            </w:tcMar>
            <w:vAlign w:val="center"/>
          </w:tcPr>
          <w:p w14:paraId="411A871A">
            <w:pPr>
              <w:widowControl/>
              <w:spacing w:line="240" w:lineRule="exact"/>
              <w:jc w:val="center"/>
              <w:rPr>
                <w:rFonts w:ascii="宋体" w:hAnsi="宋体" w:cs="宋体"/>
                <w:sz w:val="18"/>
                <w:szCs w:val="18"/>
              </w:rPr>
            </w:pPr>
            <w:r>
              <w:rPr>
                <w:rFonts w:hint="eastAsia" w:ascii="宋体" w:hAnsi="宋体" w:cs="宋体"/>
                <w:sz w:val="18"/>
                <w:szCs w:val="18"/>
              </w:rPr>
              <w:t>满意度</w:t>
            </w:r>
          </w:p>
          <w:p w14:paraId="7523D748">
            <w:pPr>
              <w:widowControl/>
              <w:spacing w:line="240" w:lineRule="exact"/>
              <w:jc w:val="center"/>
              <w:rPr>
                <w:rFonts w:ascii="宋体" w:hAnsi="宋体" w:cs="宋体"/>
                <w:sz w:val="18"/>
                <w:szCs w:val="18"/>
              </w:rPr>
            </w:pPr>
            <w:r>
              <w:rPr>
                <w:rFonts w:hint="eastAsia" w:ascii="宋体" w:hAnsi="宋体" w:cs="宋体"/>
                <w:sz w:val="18"/>
                <w:szCs w:val="18"/>
              </w:rPr>
              <w:t>指标</w:t>
            </w:r>
          </w:p>
        </w:tc>
        <w:tc>
          <w:tcPr>
            <w:tcW w:w="11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863CC0">
            <w:pPr>
              <w:widowControl/>
              <w:spacing w:line="240" w:lineRule="exact"/>
              <w:jc w:val="center"/>
              <w:rPr>
                <w:rFonts w:ascii="宋体" w:hAnsi="宋体" w:cs="宋体"/>
                <w:sz w:val="18"/>
                <w:szCs w:val="18"/>
              </w:rPr>
            </w:pPr>
            <w:r>
              <w:rPr>
                <w:rFonts w:hint="eastAsia" w:ascii="宋体" w:hAnsi="宋体" w:cs="宋体"/>
                <w:sz w:val="18"/>
                <w:szCs w:val="18"/>
              </w:rPr>
              <w:t>服务对象满意度指标</w:t>
            </w:r>
          </w:p>
        </w:tc>
        <w:tc>
          <w:tcPr>
            <w:tcW w:w="2148"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75F4DF">
            <w:pPr>
              <w:widowControl/>
              <w:spacing w:line="240" w:lineRule="exact"/>
              <w:jc w:val="center"/>
              <w:rPr>
                <w:rFonts w:ascii="宋体" w:hAnsi="宋体" w:cs="宋体"/>
                <w:sz w:val="18"/>
                <w:szCs w:val="18"/>
              </w:rPr>
            </w:pPr>
            <w:r>
              <w:rPr>
                <w:rFonts w:hint="eastAsia" w:ascii="宋体" w:hAnsi="宋体" w:cs="宋体"/>
                <w:sz w:val="18"/>
                <w:szCs w:val="18"/>
              </w:rPr>
              <w:t>残疾人满意度</w:t>
            </w:r>
          </w:p>
        </w:tc>
        <w:tc>
          <w:tcPr>
            <w:tcW w:w="8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8CC811">
            <w:pPr>
              <w:widowControl/>
              <w:spacing w:line="240" w:lineRule="exact"/>
              <w:jc w:val="center"/>
              <w:rPr>
                <w:rFonts w:ascii="宋体" w:hAnsi="宋体" w:cs="宋体"/>
                <w:sz w:val="18"/>
                <w:szCs w:val="18"/>
              </w:rPr>
            </w:pPr>
            <w:r>
              <w:rPr>
                <w:rFonts w:hint="eastAsia" w:ascii="宋体" w:hAnsi="宋体" w:cs="宋体"/>
                <w:sz w:val="18"/>
                <w:szCs w:val="18"/>
              </w:rPr>
              <w:t>&gt;=90%</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D127E1">
            <w:pPr>
              <w:widowControl/>
              <w:spacing w:line="240" w:lineRule="exact"/>
              <w:jc w:val="center"/>
              <w:rPr>
                <w:rFonts w:ascii="宋体" w:hAnsi="宋体" w:cs="宋体"/>
                <w:sz w:val="18"/>
                <w:szCs w:val="18"/>
              </w:rPr>
            </w:pPr>
            <w:r>
              <w:rPr>
                <w:rFonts w:hint="eastAsia" w:ascii="宋体" w:hAnsi="宋体" w:cs="宋体"/>
                <w:sz w:val="18"/>
                <w:szCs w:val="18"/>
              </w:rPr>
              <w:t>&gt;=90%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E2EE1D">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43244D">
            <w:pPr>
              <w:widowControl/>
              <w:spacing w:line="240" w:lineRule="exact"/>
              <w:jc w:val="center"/>
              <w:rPr>
                <w:rFonts w:ascii="宋体" w:hAnsi="宋体" w:cs="宋体"/>
                <w:sz w:val="18"/>
                <w:szCs w:val="18"/>
              </w:rPr>
            </w:pPr>
            <w:r>
              <w:rPr>
                <w:rFonts w:hint="eastAsia" w:ascii="宋体" w:hAnsi="宋体" w:cs="宋体"/>
                <w:sz w:val="18"/>
                <w:szCs w:val="18"/>
              </w:rPr>
              <w:t>10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D3FB86">
            <w:pPr>
              <w:widowControl/>
              <w:spacing w:line="240" w:lineRule="exact"/>
              <w:jc w:val="center"/>
              <w:rPr>
                <w:rFonts w:ascii="宋体" w:hAnsi="宋体" w:cs="宋体"/>
                <w:sz w:val="18"/>
                <w:szCs w:val="18"/>
              </w:rPr>
            </w:pPr>
          </w:p>
        </w:tc>
      </w:tr>
      <w:tr w14:paraId="768816BF">
        <w:tblPrEx>
          <w:tblCellMar>
            <w:top w:w="0" w:type="dxa"/>
            <w:left w:w="10" w:type="dxa"/>
            <w:bottom w:w="0" w:type="dxa"/>
            <w:right w:w="10" w:type="dxa"/>
          </w:tblCellMar>
        </w:tblPrEx>
        <w:trPr>
          <w:trHeight w:val="300" w:hRule="exact"/>
          <w:jc w:val="center"/>
        </w:trPr>
        <w:tc>
          <w:tcPr>
            <w:tcW w:w="6529" w:type="dxa"/>
            <w:gridSpan w:val="9"/>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C64146">
            <w:pPr>
              <w:widowControl/>
              <w:spacing w:line="240" w:lineRule="exact"/>
              <w:jc w:val="center"/>
              <w:rPr>
                <w:rFonts w:ascii="宋体" w:hAnsi="宋体" w:cs="宋体"/>
                <w:sz w:val="18"/>
                <w:szCs w:val="18"/>
              </w:rPr>
            </w:pPr>
            <w:r>
              <w:rPr>
                <w:rFonts w:hint="eastAsia" w:ascii="宋体" w:hAnsi="宋体" w:cs="宋体"/>
                <w:sz w:val="18"/>
                <w:szCs w:val="18"/>
              </w:rPr>
              <w:t>总分</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4065EF">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56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35DD8A">
            <w:pPr>
              <w:widowControl/>
              <w:spacing w:line="240" w:lineRule="exact"/>
              <w:jc w:val="center"/>
              <w:rPr>
                <w:rFonts w:ascii="宋体" w:hAnsi="宋体" w:cs="宋体"/>
                <w:sz w:val="18"/>
                <w:szCs w:val="18"/>
              </w:rPr>
            </w:pPr>
            <w:r>
              <w:rPr>
                <w:rFonts w:hint="eastAsia" w:ascii="宋体" w:hAnsi="宋体" w:cs="宋体"/>
                <w:sz w:val="18"/>
                <w:szCs w:val="18"/>
              </w:rPr>
              <w:t>100</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0F255">
            <w:pPr>
              <w:widowControl/>
              <w:spacing w:line="240" w:lineRule="exact"/>
              <w:jc w:val="center"/>
              <w:rPr>
                <w:rFonts w:ascii="宋体" w:hAnsi="宋体" w:cs="宋体"/>
                <w:sz w:val="18"/>
                <w:szCs w:val="18"/>
              </w:rPr>
            </w:pPr>
          </w:p>
        </w:tc>
      </w:tr>
      <w:tr w14:paraId="100E5663">
        <w:tblPrEx>
          <w:tblCellMar>
            <w:top w:w="0" w:type="dxa"/>
            <w:left w:w="10" w:type="dxa"/>
            <w:bottom w:w="0" w:type="dxa"/>
            <w:right w:w="10" w:type="dxa"/>
          </w:tblCellMar>
        </w:tblPrEx>
        <w:trPr>
          <w:trHeight w:val="1190" w:hRule="atLeast"/>
          <w:jc w:val="center"/>
        </w:trPr>
        <w:tc>
          <w:tcPr>
            <w:tcW w:w="58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344390">
            <w:pPr>
              <w:widowControl/>
              <w:spacing w:line="240" w:lineRule="exact"/>
              <w:jc w:val="center"/>
              <w:rPr>
                <w:rFonts w:hint="eastAsia" w:ascii="宋体" w:hAnsi="宋体" w:cs="宋体"/>
                <w:sz w:val="18"/>
                <w:szCs w:val="18"/>
              </w:rPr>
            </w:pPr>
            <w:r>
              <w:rPr>
                <w:rFonts w:hint="eastAsia" w:ascii="宋体" w:hAnsi="宋体" w:cs="宋体"/>
                <w:sz w:val="18"/>
                <w:szCs w:val="18"/>
              </w:rPr>
              <w:t>项目绩效分析</w:t>
            </w:r>
          </w:p>
        </w:tc>
        <w:tc>
          <w:tcPr>
            <w:tcW w:w="1046"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E139B7">
            <w:pPr>
              <w:widowControl/>
              <w:spacing w:line="240" w:lineRule="exact"/>
              <w:jc w:val="center"/>
              <w:rPr>
                <w:rFonts w:hint="eastAsia" w:ascii="宋体" w:hAnsi="宋体" w:cs="宋体"/>
                <w:sz w:val="18"/>
                <w:szCs w:val="18"/>
              </w:rPr>
            </w:pPr>
            <w:r>
              <w:rPr>
                <w:rFonts w:hint="eastAsia" w:ascii="宋体" w:hAnsi="宋体" w:cs="宋体"/>
                <w:sz w:val="18"/>
                <w:szCs w:val="18"/>
              </w:rPr>
              <w:t>自评结果分析</w:t>
            </w:r>
          </w:p>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A86917">
            <w:pPr>
              <w:widowControl/>
              <w:spacing w:line="240" w:lineRule="exact"/>
              <w:jc w:val="center"/>
              <w:rPr>
                <w:rFonts w:hint="eastAsia" w:ascii="宋体" w:hAnsi="宋体" w:cs="宋体"/>
                <w:sz w:val="18"/>
                <w:szCs w:val="18"/>
              </w:rPr>
            </w:pPr>
            <w:r>
              <w:rPr>
                <w:rFonts w:hint="eastAsia" w:ascii="宋体" w:hAnsi="宋体" w:cs="宋体"/>
                <w:sz w:val="18"/>
                <w:szCs w:val="18"/>
              </w:rPr>
              <w:t>项目实施和预算执行情况及分析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EA84C6">
            <w:pPr>
              <w:widowControl/>
              <w:spacing w:line="240" w:lineRule="exact"/>
              <w:jc w:val="center"/>
              <w:rPr>
                <w:rFonts w:ascii="宋体" w:hAnsi="宋体" w:cs="宋体"/>
                <w:sz w:val="18"/>
                <w:szCs w:val="18"/>
              </w:rPr>
            </w:pPr>
            <w:r>
              <w:rPr>
                <w:rFonts w:hint="eastAsia" w:ascii="宋体" w:hAnsi="宋体" w:cs="宋体"/>
                <w:sz w:val="18"/>
                <w:szCs w:val="18"/>
              </w:rPr>
              <w:t>按规定计算方法，及时足额缴纳残疾保障金，支持有能力残疾人就业，保障在职残疾人的合法权益。</w:t>
            </w:r>
          </w:p>
        </w:tc>
      </w:tr>
      <w:tr w14:paraId="3E634D5F">
        <w:tblPrEx>
          <w:tblCellMar>
            <w:top w:w="0" w:type="dxa"/>
            <w:left w:w="10" w:type="dxa"/>
            <w:bottom w:w="0" w:type="dxa"/>
            <w:right w:w="10" w:type="dxa"/>
          </w:tblCellMar>
        </w:tblPrEx>
        <w:trPr>
          <w:trHeight w:val="931"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8D5BB7"/>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3AE88E"/>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545B03">
            <w:pPr>
              <w:widowControl/>
              <w:spacing w:line="240" w:lineRule="exact"/>
              <w:jc w:val="center"/>
              <w:rPr>
                <w:rFonts w:hint="eastAsia" w:ascii="宋体" w:hAnsi="宋体" w:cs="宋体"/>
                <w:sz w:val="18"/>
                <w:szCs w:val="18"/>
              </w:rPr>
            </w:pPr>
            <w:r>
              <w:rPr>
                <w:rFonts w:hint="eastAsia" w:ascii="宋体" w:hAnsi="宋体" w:cs="宋体"/>
                <w:sz w:val="18"/>
                <w:szCs w:val="18"/>
              </w:rPr>
              <w:t>产出情况及分析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6542EE">
            <w:pPr>
              <w:widowControl/>
              <w:spacing w:line="240" w:lineRule="exact"/>
              <w:jc w:val="center"/>
              <w:rPr>
                <w:rFonts w:hint="eastAsia" w:ascii="宋体" w:hAnsi="宋体" w:cs="宋体"/>
                <w:sz w:val="18"/>
                <w:szCs w:val="18"/>
              </w:rPr>
            </w:pPr>
            <w:r>
              <w:rPr>
                <w:rFonts w:hint="eastAsia" w:ascii="宋体" w:hAnsi="宋体" w:cs="宋体"/>
                <w:sz w:val="18"/>
                <w:szCs w:val="18"/>
              </w:rPr>
              <w:t>残疾人补贴按时、足额发放。</w:t>
            </w:r>
          </w:p>
        </w:tc>
      </w:tr>
      <w:tr w14:paraId="0E44841C">
        <w:tblPrEx>
          <w:tblCellMar>
            <w:top w:w="0" w:type="dxa"/>
            <w:left w:w="10" w:type="dxa"/>
            <w:bottom w:w="0" w:type="dxa"/>
            <w:right w:w="10" w:type="dxa"/>
          </w:tblCellMar>
        </w:tblPrEx>
        <w:trPr>
          <w:trHeight w:val="1100"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AE9C62"/>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8AA531"/>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EC70BB">
            <w:pPr>
              <w:widowControl/>
              <w:spacing w:line="240" w:lineRule="exact"/>
              <w:jc w:val="center"/>
              <w:rPr>
                <w:rFonts w:hint="eastAsia" w:ascii="宋体" w:hAnsi="宋体" w:cs="宋体"/>
                <w:sz w:val="18"/>
                <w:szCs w:val="18"/>
              </w:rPr>
            </w:pPr>
            <w:r>
              <w:rPr>
                <w:rFonts w:hint="eastAsia" w:ascii="宋体" w:hAnsi="宋体" w:cs="宋体"/>
                <w:sz w:val="18"/>
                <w:szCs w:val="18"/>
              </w:rPr>
              <w:t>效益情况及分析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A6115F">
            <w:pPr>
              <w:widowControl/>
              <w:spacing w:line="240" w:lineRule="exact"/>
              <w:jc w:val="center"/>
              <w:rPr>
                <w:rFonts w:hint="eastAsia" w:ascii="宋体" w:hAnsi="宋体" w:cs="宋体"/>
                <w:sz w:val="18"/>
                <w:szCs w:val="18"/>
              </w:rPr>
            </w:pPr>
            <w:r>
              <w:rPr>
                <w:rFonts w:hint="eastAsia" w:ascii="宋体" w:hAnsi="宋体" w:cs="宋体"/>
                <w:sz w:val="18"/>
                <w:szCs w:val="18"/>
              </w:rPr>
              <w:t>——————</w:t>
            </w:r>
          </w:p>
        </w:tc>
      </w:tr>
      <w:tr w14:paraId="41D4684D">
        <w:tblPrEx>
          <w:tblCellMar>
            <w:top w:w="0" w:type="dxa"/>
            <w:left w:w="10" w:type="dxa"/>
            <w:bottom w:w="0" w:type="dxa"/>
            <w:right w:w="10" w:type="dxa"/>
          </w:tblCellMar>
        </w:tblPrEx>
        <w:trPr>
          <w:trHeight w:val="890" w:hRule="atLeas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9B19F9"/>
        </w:tc>
        <w:tc>
          <w:tcPr>
            <w:tcW w:w="1046"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498EF2"/>
        </w:tc>
        <w:tc>
          <w:tcPr>
            <w:tcW w:w="10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DB4CB6">
            <w:pPr>
              <w:widowControl/>
              <w:spacing w:line="240" w:lineRule="exact"/>
              <w:jc w:val="center"/>
              <w:rPr>
                <w:rFonts w:hint="eastAsia" w:ascii="宋体" w:hAnsi="宋体" w:cs="宋体"/>
                <w:sz w:val="18"/>
                <w:szCs w:val="18"/>
              </w:rPr>
            </w:pPr>
            <w:r>
              <w:rPr>
                <w:rFonts w:hint="eastAsia" w:ascii="宋体" w:hAnsi="宋体" w:cs="宋体"/>
                <w:sz w:val="18"/>
                <w:szCs w:val="18"/>
              </w:rPr>
              <w:t>满意度情况及分析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CE0660">
            <w:pPr>
              <w:widowControl/>
              <w:spacing w:line="240" w:lineRule="exact"/>
              <w:jc w:val="center"/>
              <w:rPr>
                <w:rFonts w:ascii="宋体" w:hAnsi="宋体" w:cs="宋体"/>
                <w:sz w:val="18"/>
                <w:szCs w:val="18"/>
              </w:rPr>
            </w:pPr>
            <w:r>
              <w:rPr>
                <w:rFonts w:hint="eastAsia" w:ascii="宋体" w:hAnsi="宋体" w:cs="宋体"/>
                <w:sz w:val="18"/>
                <w:szCs w:val="18"/>
              </w:rPr>
              <w:t>残疾人满意度100%。</w:t>
            </w:r>
          </w:p>
        </w:tc>
      </w:tr>
      <w:tr w14:paraId="7E74A909">
        <w:tblPrEx>
          <w:tblCellMar>
            <w:top w:w="0" w:type="dxa"/>
            <w:left w:w="10" w:type="dxa"/>
            <w:bottom w:w="0" w:type="dxa"/>
            <w:right w:w="10" w:type="dxa"/>
          </w:tblCellMar>
        </w:tblPrEx>
        <w:trPr>
          <w:trHeight w:val="1208"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115D68"/>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C9D586">
            <w:pPr>
              <w:widowControl/>
              <w:spacing w:line="240" w:lineRule="exact"/>
              <w:jc w:val="center"/>
              <w:rPr>
                <w:rFonts w:hint="eastAsia" w:ascii="宋体" w:hAnsi="宋体" w:cs="宋体"/>
                <w:sz w:val="18"/>
                <w:szCs w:val="18"/>
              </w:rPr>
            </w:pPr>
            <w:r>
              <w:rPr>
                <w:rFonts w:hint="eastAsia" w:ascii="宋体" w:hAnsi="宋体" w:cs="宋体"/>
                <w:sz w:val="18"/>
                <w:szCs w:val="18"/>
              </w:rPr>
              <w:t>主要经验做法</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65F58A">
            <w:pPr>
              <w:widowControl/>
              <w:spacing w:line="240" w:lineRule="exact"/>
              <w:jc w:val="center"/>
              <w:rPr>
                <w:rFonts w:ascii="宋体" w:hAnsi="宋体" w:cs="宋体"/>
                <w:sz w:val="18"/>
                <w:szCs w:val="18"/>
              </w:rPr>
            </w:pPr>
            <w:r>
              <w:rPr>
                <w:rFonts w:hint="eastAsia" w:ascii="宋体" w:hAnsi="宋体" w:cs="宋体"/>
                <w:sz w:val="18"/>
                <w:szCs w:val="18"/>
              </w:rPr>
              <w:t>按规定计算方法，及时足额缴。</w:t>
            </w:r>
          </w:p>
        </w:tc>
      </w:tr>
      <w:tr w14:paraId="0A7C8DBB">
        <w:tblPrEx>
          <w:tblCellMar>
            <w:top w:w="0" w:type="dxa"/>
            <w:left w:w="10" w:type="dxa"/>
            <w:bottom w:w="0" w:type="dxa"/>
            <w:right w:w="10" w:type="dxa"/>
          </w:tblCellMar>
        </w:tblPrEx>
        <w:trPr>
          <w:trHeight w:val="1107"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7306BD"/>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C9834E">
            <w:pPr>
              <w:widowControl/>
              <w:spacing w:line="240" w:lineRule="exact"/>
              <w:jc w:val="center"/>
              <w:rPr>
                <w:rFonts w:hint="eastAsia" w:ascii="宋体" w:hAnsi="宋体" w:cs="宋体"/>
                <w:sz w:val="18"/>
                <w:szCs w:val="18"/>
              </w:rPr>
            </w:pPr>
            <w:r>
              <w:rPr>
                <w:rFonts w:hint="eastAsia" w:ascii="宋体" w:hAnsi="宋体" w:cs="宋体"/>
                <w:sz w:val="18"/>
                <w:szCs w:val="18"/>
              </w:rPr>
              <w:t>项目管理中存在的</w:t>
            </w:r>
          </w:p>
          <w:p w14:paraId="21FFB4DF">
            <w:pPr>
              <w:widowControl/>
              <w:spacing w:line="240" w:lineRule="exact"/>
              <w:jc w:val="center"/>
              <w:rPr>
                <w:rFonts w:hint="eastAsia" w:ascii="宋体" w:hAnsi="宋体" w:cs="宋体"/>
                <w:sz w:val="18"/>
                <w:szCs w:val="18"/>
              </w:rPr>
            </w:pPr>
            <w:r>
              <w:rPr>
                <w:rFonts w:hint="eastAsia" w:ascii="宋体" w:hAnsi="宋体" w:cs="宋体"/>
                <w:sz w:val="18"/>
                <w:szCs w:val="18"/>
              </w:rPr>
              <w:t>主要问题及原因分析</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94372D">
            <w:pPr>
              <w:widowControl/>
              <w:spacing w:line="240" w:lineRule="exact"/>
              <w:jc w:val="center"/>
              <w:rPr>
                <w:rFonts w:hint="eastAsia" w:ascii="宋体" w:hAnsi="宋体" w:cs="宋体"/>
                <w:sz w:val="18"/>
                <w:szCs w:val="18"/>
              </w:rPr>
            </w:pPr>
            <w:r>
              <w:rPr>
                <w:rFonts w:hint="eastAsia" w:ascii="宋体" w:hAnsi="宋体" w:cs="宋体"/>
                <w:sz w:val="18"/>
                <w:szCs w:val="18"/>
              </w:rPr>
              <w:t>无。</w:t>
            </w:r>
          </w:p>
        </w:tc>
      </w:tr>
      <w:tr w14:paraId="0AFC5531">
        <w:tblPrEx>
          <w:tblCellMar>
            <w:top w:w="0" w:type="dxa"/>
            <w:left w:w="10" w:type="dxa"/>
            <w:bottom w:w="0" w:type="dxa"/>
            <w:right w:w="10" w:type="dxa"/>
          </w:tblCellMar>
        </w:tblPrEx>
        <w:trPr>
          <w:trHeight w:val="1861" w:hRule="exact"/>
          <w:jc w:val="center"/>
        </w:trPr>
        <w:tc>
          <w:tcPr>
            <w:tcW w:w="58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73D5EA"/>
        </w:tc>
        <w:tc>
          <w:tcPr>
            <w:tcW w:w="209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54B7C1">
            <w:pPr>
              <w:widowControl/>
              <w:spacing w:line="240" w:lineRule="exact"/>
              <w:jc w:val="center"/>
              <w:rPr>
                <w:rFonts w:hint="eastAsia" w:ascii="宋体" w:hAnsi="宋体" w:cs="宋体"/>
                <w:sz w:val="18"/>
                <w:szCs w:val="18"/>
              </w:rPr>
            </w:pPr>
            <w:r>
              <w:rPr>
                <w:rFonts w:hint="eastAsia" w:ascii="宋体" w:hAnsi="宋体" w:cs="宋体"/>
                <w:sz w:val="18"/>
                <w:szCs w:val="18"/>
              </w:rPr>
              <w:t>下一步改进措施及</w:t>
            </w:r>
          </w:p>
          <w:p w14:paraId="32D1F5EE">
            <w:pPr>
              <w:widowControl/>
              <w:spacing w:line="240" w:lineRule="exact"/>
              <w:jc w:val="center"/>
              <w:rPr>
                <w:rFonts w:hint="eastAsia" w:ascii="宋体" w:hAnsi="宋体" w:cs="宋体"/>
                <w:sz w:val="18"/>
                <w:szCs w:val="18"/>
              </w:rPr>
            </w:pPr>
            <w:r>
              <w:rPr>
                <w:rFonts w:hint="eastAsia" w:ascii="宋体" w:hAnsi="宋体" w:cs="宋体"/>
                <w:sz w:val="18"/>
                <w:szCs w:val="18"/>
              </w:rPr>
              <w:t>管理建议</w:t>
            </w:r>
          </w:p>
        </w:tc>
        <w:tc>
          <w:tcPr>
            <w:tcW w:w="6400"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D5B28D">
            <w:pPr>
              <w:widowControl/>
              <w:spacing w:line="240" w:lineRule="exact"/>
              <w:jc w:val="center"/>
              <w:rPr>
                <w:rFonts w:hint="eastAsia" w:ascii="宋体" w:hAnsi="宋体" w:cs="宋体"/>
                <w:sz w:val="18"/>
                <w:szCs w:val="18"/>
              </w:rPr>
            </w:pPr>
            <w:r>
              <w:rPr>
                <w:rFonts w:hint="eastAsia" w:ascii="宋体" w:hAnsi="宋体" w:cs="宋体"/>
                <w:sz w:val="18"/>
                <w:szCs w:val="18"/>
              </w:rPr>
              <w:t>依据法律法规及下发文件，及时发放、残疾人就业保障金，以保护残疾人权益最大化。</w:t>
            </w:r>
          </w:p>
        </w:tc>
      </w:tr>
    </w:tbl>
    <w:p w14:paraId="55AF23F2">
      <w:pPr>
        <w:numPr>
          <w:ilvl w:val="0"/>
          <w:numId w:val="0"/>
        </w:numPr>
        <w:rPr>
          <w:rFonts w:hint="eastAsia" w:ascii="黑体" w:hAnsi="黑体" w:eastAsia="黑体"/>
          <w:b/>
          <w:sz w:val="32"/>
          <w:szCs w:val="32"/>
        </w:rPr>
      </w:pPr>
    </w:p>
    <w:p w14:paraId="2E8A609C">
      <w:pPr>
        <w:numPr>
          <w:ilvl w:val="0"/>
          <w:numId w:val="0"/>
        </w:numPr>
        <w:rPr>
          <w:rFonts w:hint="eastAsia" w:ascii="黑体" w:hAnsi="黑体" w:eastAsia="黑体"/>
          <w:b/>
          <w:sz w:val="32"/>
          <w:szCs w:val="32"/>
        </w:rPr>
      </w:pPr>
    </w:p>
    <w:p w14:paraId="63D8DA6D">
      <w:pPr>
        <w:numPr>
          <w:ilvl w:val="0"/>
          <w:numId w:val="0"/>
        </w:numPr>
        <w:rPr>
          <w:rFonts w:hint="eastAsia" w:ascii="黑体" w:hAnsi="黑体" w:eastAsia="黑体"/>
          <w:b/>
          <w:sz w:val="32"/>
          <w:szCs w:val="32"/>
        </w:rPr>
      </w:pPr>
    </w:p>
    <w:p w14:paraId="5E120A18">
      <w:pPr>
        <w:numPr>
          <w:ilvl w:val="0"/>
          <w:numId w:val="0"/>
        </w:numPr>
        <w:ind w:left="0" w:leftChars="0" w:firstLine="0" w:firstLineChars="0"/>
        <w:outlineLvl w:val="0"/>
        <w:rPr>
          <w:rFonts w:hint="eastAsia" w:ascii="黑体" w:hAnsi="黑体" w:eastAsia="黑体" w:cs="Arial"/>
          <w:b/>
          <w:kern w:val="1"/>
          <w:sz w:val="32"/>
          <w:szCs w:val="32"/>
          <w:lang w:val="en-US" w:eastAsia="zh-CN" w:bidi="ar-SA"/>
        </w:rPr>
      </w:pPr>
      <w:bookmarkStart w:id="93" w:name="_Toc1803"/>
      <w:bookmarkEnd w:id="93"/>
      <w:bookmarkStart w:id="94" w:name="_Toc14172"/>
      <w:bookmarkEnd w:id="94"/>
      <w:bookmarkStart w:id="95" w:name="_Toc5372"/>
      <w:bookmarkStart w:id="96" w:name="_Toc26898"/>
      <w:bookmarkStart w:id="97" w:name="_Toc28489"/>
    </w:p>
    <w:p w14:paraId="5A4BE4B8">
      <w:pPr>
        <w:numPr>
          <w:ilvl w:val="0"/>
          <w:numId w:val="0"/>
        </w:numPr>
        <w:ind w:left="0" w:leftChars="0" w:firstLine="0" w:firstLineChars="0"/>
        <w:outlineLvl w:val="0"/>
        <w:rPr>
          <w:rFonts w:hint="eastAsia" w:ascii="黑体" w:hAnsi="黑体" w:eastAsia="黑体" w:cs="Arial"/>
          <w:b/>
          <w:kern w:val="1"/>
          <w:sz w:val="32"/>
          <w:szCs w:val="32"/>
          <w:lang w:val="en-US" w:eastAsia="zh-CN" w:bidi="ar-SA"/>
        </w:rPr>
      </w:pPr>
    </w:p>
    <w:p w14:paraId="0A011711">
      <w:pPr>
        <w:numPr>
          <w:ilvl w:val="0"/>
          <w:numId w:val="0"/>
        </w:numPr>
        <w:ind w:left="0" w:leftChars="0" w:firstLine="0" w:firstLineChars="0"/>
        <w:outlineLvl w:val="0"/>
        <w:rPr>
          <w:rFonts w:hint="eastAsia" w:ascii="黑体" w:hAnsi="黑体" w:eastAsia="黑体" w:cs="Arial"/>
          <w:b/>
          <w:kern w:val="1"/>
          <w:sz w:val="32"/>
          <w:szCs w:val="32"/>
          <w:lang w:val="en-US" w:eastAsia="zh-CN" w:bidi="ar-SA"/>
        </w:rPr>
      </w:pPr>
    </w:p>
    <w:p w14:paraId="0CFD4AC2">
      <w:pPr>
        <w:numPr>
          <w:ilvl w:val="0"/>
          <w:numId w:val="0"/>
        </w:numPr>
        <w:ind w:left="0" w:leftChars="0" w:firstLine="0" w:firstLineChars="0"/>
        <w:outlineLvl w:val="0"/>
        <w:rPr>
          <w:rFonts w:hint="eastAsia" w:ascii="黑体" w:hAnsi="黑体" w:eastAsia="黑体" w:cs="Arial"/>
          <w:b/>
          <w:kern w:val="1"/>
          <w:sz w:val="32"/>
          <w:szCs w:val="32"/>
          <w:lang w:val="en-US" w:eastAsia="zh-CN" w:bidi="ar-SA"/>
        </w:rPr>
      </w:pPr>
    </w:p>
    <w:p w14:paraId="2A4240A4">
      <w:pPr>
        <w:numPr>
          <w:ilvl w:val="0"/>
          <w:numId w:val="0"/>
        </w:numPr>
        <w:ind w:left="0" w:leftChars="0" w:firstLine="0" w:firstLineChars="0"/>
        <w:outlineLvl w:val="0"/>
        <w:rPr>
          <w:rFonts w:hint="eastAsia" w:ascii="黑体" w:hAnsi="黑体" w:eastAsia="黑体" w:cs="Arial"/>
          <w:b/>
          <w:kern w:val="1"/>
          <w:sz w:val="32"/>
          <w:szCs w:val="32"/>
          <w:lang w:val="en-US" w:eastAsia="zh-CN" w:bidi="ar-SA"/>
        </w:rPr>
      </w:pPr>
    </w:p>
    <w:p w14:paraId="046A9D63">
      <w:pPr>
        <w:numPr>
          <w:ilvl w:val="0"/>
          <w:numId w:val="0"/>
        </w:numPr>
        <w:ind w:left="0" w:leftChars="0" w:firstLine="0" w:firstLineChars="0"/>
        <w:outlineLvl w:val="0"/>
        <w:rPr>
          <w:rFonts w:hint="eastAsia" w:ascii="黑体" w:hAnsi="黑体" w:eastAsia="黑体"/>
          <w:b/>
          <w:sz w:val="32"/>
          <w:szCs w:val="32"/>
        </w:rPr>
      </w:pPr>
      <w:r>
        <w:rPr>
          <w:rFonts w:hint="eastAsia" w:ascii="黑体" w:hAnsi="黑体" w:eastAsia="黑体" w:cs="Arial"/>
          <w:b/>
          <w:kern w:val="1"/>
          <w:sz w:val="32"/>
          <w:szCs w:val="32"/>
          <w:lang w:val="en-US" w:eastAsia="zh-CN" w:bidi="ar-SA"/>
        </w:rPr>
        <w:t xml:space="preserve">第四部分  </w:t>
      </w:r>
      <w:r>
        <w:rPr>
          <w:rFonts w:hint="eastAsia" w:ascii="黑体" w:hAnsi="黑体" w:eastAsia="黑体"/>
          <w:b/>
          <w:sz w:val="32"/>
          <w:szCs w:val="32"/>
        </w:rPr>
        <w:t>名词解释</w:t>
      </w:r>
      <w:bookmarkEnd w:id="95"/>
      <w:bookmarkEnd w:id="96"/>
      <w:bookmarkEnd w:id="97"/>
    </w:p>
    <w:p w14:paraId="26CD47EA">
      <w:pPr>
        <w:numPr>
          <w:ilvl w:val="0"/>
          <w:numId w:val="0"/>
        </w:numPr>
        <w:ind w:leftChars="0"/>
        <w:outlineLvl w:val="9"/>
        <w:rPr>
          <w:rFonts w:hint="eastAsia" w:ascii="黑体" w:hAnsi="黑体" w:eastAsia="黑体"/>
          <w:b/>
          <w:sz w:val="32"/>
          <w:szCs w:val="32"/>
        </w:rPr>
      </w:pPr>
    </w:p>
    <w:p w14:paraId="2B49DF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sz w:val="32"/>
          <w:szCs w:val="36"/>
        </w:rPr>
      </w:pPr>
      <w:bookmarkStart w:id="98" w:name="_Toc25334"/>
      <w:bookmarkEnd w:id="98"/>
      <w:bookmarkStart w:id="99" w:name="_Toc3799"/>
      <w:bookmarkEnd w:id="99"/>
      <w:bookmarkStart w:id="100" w:name="_Toc15084"/>
      <w:bookmarkStart w:id="101" w:name="_Toc19883"/>
      <w:r>
        <w:rPr>
          <w:rFonts w:hint="eastAsia" w:ascii="仿宋" w:hAnsi="仿宋" w:eastAsia="仿宋" w:cs="仿宋"/>
          <w:b/>
          <w:bCs/>
          <w:sz w:val="32"/>
          <w:szCs w:val="36"/>
        </w:rPr>
        <w:t>一、财政拨款收入：</w:t>
      </w:r>
      <w:r>
        <w:rPr>
          <w:rFonts w:hint="eastAsia" w:ascii="仿宋" w:hAnsi="仿宋" w:eastAsia="仿宋" w:cs="仿宋"/>
          <w:sz w:val="32"/>
          <w:szCs w:val="36"/>
        </w:rPr>
        <w:t>指单位从同级财政部门取得的财政预算资金。</w:t>
      </w:r>
      <w:bookmarkEnd w:id="100"/>
      <w:bookmarkEnd w:id="101"/>
    </w:p>
    <w:p w14:paraId="517C0C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二、其他收入：</w:t>
      </w:r>
      <w:r>
        <w:rPr>
          <w:rFonts w:hint="eastAsia" w:ascii="仿宋" w:hAnsi="仿宋" w:eastAsia="仿宋" w:cs="仿宋"/>
          <w:sz w:val="32"/>
          <w:szCs w:val="36"/>
        </w:rPr>
        <w:t>指单位取得的除上述收入以外的各项收入。主要是事业单位固定资产出租收入、存款利息收入等。</w:t>
      </w:r>
    </w:p>
    <w:p w14:paraId="31A3C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三、基本支出：</w:t>
      </w:r>
      <w:r>
        <w:rPr>
          <w:rFonts w:hint="eastAsia" w:ascii="仿宋" w:hAnsi="仿宋" w:eastAsia="仿宋" w:cs="仿宋"/>
          <w:sz w:val="32"/>
          <w:szCs w:val="36"/>
        </w:rPr>
        <w:t>指为保障机构正常运转、完成日常工作任务而发生的人员支出和公用支出。</w:t>
      </w:r>
    </w:p>
    <w:p w14:paraId="30241D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四、项目支出：</w:t>
      </w:r>
      <w:r>
        <w:rPr>
          <w:rFonts w:hint="eastAsia" w:ascii="仿宋" w:hAnsi="仿宋" w:eastAsia="仿宋" w:cs="仿宋"/>
          <w:sz w:val="32"/>
          <w:szCs w:val="36"/>
        </w:rPr>
        <w:t>指在基本支出之外为完成特定行政任务和事业发展目标所发生的支出。</w:t>
      </w:r>
    </w:p>
    <w:p w14:paraId="6E1FFC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五、公共安全支出：</w:t>
      </w:r>
      <w:r>
        <w:rPr>
          <w:rFonts w:hint="eastAsia" w:ascii="仿宋" w:hAnsi="仿宋" w:eastAsia="仿宋" w:cs="仿宋"/>
          <w:sz w:val="32"/>
          <w:szCs w:val="36"/>
        </w:rPr>
        <w:t>是指用于内卫、消防等武装警察部队的支出，包括保障机构正常运转、完成日常和特定的工作任务或事业发展目标的支出。</w:t>
      </w:r>
    </w:p>
    <w:p w14:paraId="0D113C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六、“三公”经费：</w:t>
      </w:r>
      <w:r>
        <w:rPr>
          <w:rFonts w:hint="eastAsia" w:ascii="仿宋" w:hAnsi="仿宋" w:eastAsia="仿宋" w:cs="仿宋"/>
          <w:sz w:val="32"/>
          <w:szCs w:val="36"/>
        </w:rPr>
        <w:t>指省直部门用一般公共预算安排的因公出国（境）费、公务用车购置及运行费和公务接待费。其中，因公出国（境）费反映单位公务出国（境）的国际旅费、国外城市间交通费、住宿费、伙食费、培训费、公杂费等支出；公务用车购置费反映公务用车车辆购置支出（含车辆购置税）；公务用车运行维护费反映单位按规定保留的公务用车燃料费、维修费、过路过桥费、保险费、安全奖励费用等支出；公务接待费反映单位按规定开支的各类公务接待（含外宾接待）支出。</w:t>
      </w:r>
    </w:p>
    <w:p w14:paraId="233228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七、机关运行经费：</w:t>
      </w:r>
      <w:r>
        <w:rPr>
          <w:rFonts w:hint="eastAsia" w:ascii="仿宋" w:hAnsi="仿宋" w:eastAsia="仿宋" w:cs="仿宋"/>
          <w:sz w:val="32"/>
          <w:szCs w:val="36"/>
        </w:rPr>
        <w:t>指行政单位和参照公务员法管理的事业单位使用一般公共预算安排的基本支出中的日常公用经费支出。</w:t>
      </w:r>
    </w:p>
    <w:p w14:paraId="7ACDA3C5">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八、年末结转:</w:t>
      </w:r>
      <w:r>
        <w:rPr>
          <w:rFonts w:hint="eastAsia" w:ascii="仿宋" w:hAnsi="仿宋" w:eastAsia="仿宋" w:cs="仿宋"/>
          <w:sz w:val="32"/>
          <w:szCs w:val="36"/>
        </w:rPr>
        <w:t>本年度或以前年度预算安排,已执行但尚未完成或因客观条件发生变化无法按原计划实施,需延迟到以后年度按有关规定继续使用的资金。</w:t>
      </w:r>
    </w:p>
    <w:p w14:paraId="177D7BB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6"/>
        </w:rPr>
      </w:pPr>
      <w:r>
        <w:rPr>
          <w:rFonts w:hint="eastAsia" w:ascii="仿宋" w:hAnsi="仿宋" w:eastAsia="仿宋" w:cs="仿宋"/>
          <w:b/>
          <w:bCs/>
          <w:sz w:val="32"/>
          <w:szCs w:val="36"/>
        </w:rPr>
        <w:t>九、年末结余:</w:t>
      </w:r>
      <w:r>
        <w:rPr>
          <w:rFonts w:hint="eastAsia" w:ascii="仿宋" w:hAnsi="仿宋" w:eastAsia="仿宋" w:cs="仿宋"/>
          <w:sz w:val="32"/>
          <w:szCs w:val="36"/>
        </w:rPr>
        <w:t>本年度或以前年度预算安排,已执行完毕或因客观条件发生变化无法按原预算安排实施,不需要再使用或无法按原预算安排继续使用的资金。</w:t>
      </w:r>
    </w:p>
    <w:p w14:paraId="2F2072A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69E85FB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4E5A5BF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1333879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0F3A4B5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0510885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5856C2A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59569A0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3DFD883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73E8B28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3CB1EA5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7262FC9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27C649A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6"/>
        </w:rPr>
      </w:pPr>
    </w:p>
    <w:p w14:paraId="7B227496">
      <w:pPr>
        <w:numPr>
          <w:ilvl w:val="0"/>
          <w:numId w:val="0"/>
        </w:numPr>
        <w:rPr>
          <w:rFonts w:hint="eastAsia" w:ascii="仿宋" w:hAnsi="仿宋" w:eastAsia="仿宋" w:cs="仿宋"/>
          <w:sz w:val="32"/>
          <w:szCs w:val="36"/>
        </w:rPr>
      </w:pPr>
    </w:p>
    <w:p w14:paraId="042BCFBB">
      <w:pPr>
        <w:numPr>
          <w:ilvl w:val="0"/>
          <w:numId w:val="5"/>
        </w:numPr>
        <w:outlineLvl w:val="0"/>
        <w:rPr>
          <w:rFonts w:hint="eastAsia" w:ascii="黑体" w:hAnsi="黑体" w:eastAsia="黑体"/>
          <w:b/>
          <w:sz w:val="32"/>
          <w:szCs w:val="32"/>
        </w:rPr>
      </w:pPr>
      <w:bookmarkStart w:id="102" w:name="_Toc22630"/>
      <w:bookmarkEnd w:id="102"/>
      <w:bookmarkStart w:id="103" w:name="_Toc6838"/>
      <w:bookmarkEnd w:id="103"/>
      <w:r>
        <w:rPr>
          <w:rFonts w:hint="eastAsia" w:ascii="黑体" w:hAnsi="黑体" w:eastAsia="黑体"/>
          <w:b/>
          <w:sz w:val="32"/>
          <w:szCs w:val="32"/>
          <w:lang w:val="en-US" w:eastAsia="zh-CN"/>
        </w:rPr>
        <w:t xml:space="preserve"> </w:t>
      </w:r>
      <w:bookmarkStart w:id="104" w:name="_Toc17826"/>
      <w:bookmarkStart w:id="105" w:name="_Toc32250"/>
      <w:bookmarkStart w:id="106" w:name="_Toc27420"/>
      <w:r>
        <w:rPr>
          <w:rFonts w:hint="eastAsia" w:ascii="黑体" w:hAnsi="黑体" w:eastAsia="黑体"/>
          <w:b/>
          <w:sz w:val="32"/>
          <w:szCs w:val="32"/>
        </w:rPr>
        <w:t>附件</w:t>
      </w:r>
      <w:bookmarkEnd w:id="104"/>
      <w:bookmarkEnd w:id="105"/>
      <w:bookmarkEnd w:id="106"/>
    </w:p>
    <w:p w14:paraId="0DCC4F27">
      <w:pPr>
        <w:numPr>
          <w:ilvl w:val="0"/>
          <w:numId w:val="0"/>
        </w:numPr>
        <w:outlineLvl w:val="9"/>
        <w:rPr>
          <w:rFonts w:hint="eastAsia" w:ascii="黑体" w:hAnsi="黑体" w:eastAsia="黑体"/>
          <w:b/>
          <w:sz w:val="32"/>
          <w:szCs w:val="32"/>
        </w:rPr>
      </w:pPr>
    </w:p>
    <w:p w14:paraId="70FB6F66">
      <w:pPr>
        <w:ind w:firstLine="640" w:firstLineChars="200"/>
        <w:rPr>
          <w:rFonts w:hint="default" w:ascii="仿宋" w:hAnsi="仿宋" w:eastAsia="仿宋" w:cs="仿宋"/>
          <w:sz w:val="32"/>
          <w:szCs w:val="36"/>
          <w:lang w:val="en-US" w:eastAsia="zh-CN"/>
        </w:rPr>
      </w:pPr>
      <w:r>
        <w:rPr>
          <w:rFonts w:hint="eastAsia" w:ascii="仿宋" w:hAnsi="仿宋" w:eastAsia="仿宋" w:cs="仿宋"/>
          <w:sz w:val="32"/>
          <w:szCs w:val="36"/>
        </w:rPr>
        <w:t>无</w:t>
      </w:r>
    </w:p>
    <w:p w14:paraId="08464D2C">
      <w:pPr>
        <w:rPr>
          <w:rFonts w:hint="eastAsia" w:ascii="仿宋" w:hAnsi="仿宋" w:eastAsia="仿宋" w:cs="仿宋"/>
          <w:sz w:val="32"/>
          <w:szCs w:val="36"/>
        </w:rPr>
      </w:pPr>
    </w:p>
    <w:p w14:paraId="1B7EFC92">
      <w:pPr>
        <w:rPr>
          <w:rFonts w:hint="eastAsia" w:ascii="仿宋" w:hAnsi="仿宋" w:eastAsia="仿宋" w:cs="仿宋"/>
          <w:sz w:val="32"/>
          <w:szCs w:val="36"/>
        </w:rPr>
      </w:pPr>
    </w:p>
    <w:p w14:paraId="1A8AA9DF">
      <w:pPr>
        <w:rPr>
          <w:rFonts w:hint="eastAsia" w:ascii="仿宋" w:hAnsi="仿宋" w:eastAsia="仿宋" w:cs="仿宋"/>
          <w:sz w:val="32"/>
          <w:szCs w:val="36"/>
        </w:rPr>
      </w:pPr>
    </w:p>
    <w:p w14:paraId="44DE6240">
      <w:pPr>
        <w:rPr>
          <w:rFonts w:ascii="仿宋" w:hAnsi="仿宋" w:eastAsia="仿宋" w:cs="仿宋"/>
          <w:sz w:val="32"/>
          <w:szCs w:val="36"/>
        </w:rPr>
      </w:pPr>
    </w:p>
    <w:p w14:paraId="2C7EEFFE">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0"/>
        <w:rPr>
          <w:rFonts w:hint="eastAsia" w:ascii="仿宋" w:hAnsi="仿宋" w:eastAsia="仿宋" w:cs="仿宋"/>
          <w:sz w:val="32"/>
          <w:szCs w:val="36"/>
        </w:rPr>
      </w:pPr>
      <w:r>
        <w:rPr>
          <w:rFonts w:hint="eastAsia" w:ascii="仿宋" w:hAnsi="仿宋" w:eastAsia="仿宋" w:cs="仿宋"/>
          <w:sz w:val="32"/>
          <w:szCs w:val="36"/>
        </w:rPr>
        <w:t xml:space="preserve">  </w:t>
      </w:r>
      <w:bookmarkStart w:id="107" w:name="_Toc31426"/>
      <w:bookmarkStart w:id="108" w:name="_Toc17625"/>
      <w:bookmarkStart w:id="109" w:name="_Toc27127"/>
      <w:r>
        <w:rPr>
          <w:rFonts w:hint="eastAsia" w:ascii="仿宋" w:hAnsi="仿宋" w:eastAsia="仿宋" w:cs="仿宋"/>
          <w:sz w:val="32"/>
          <w:szCs w:val="36"/>
        </w:rPr>
        <w:t>大同市公安局云泉分局</w:t>
      </w:r>
      <w:bookmarkEnd w:id="107"/>
      <w:bookmarkEnd w:id="108"/>
      <w:bookmarkEnd w:id="109"/>
    </w:p>
    <w:p w14:paraId="753685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6"/>
        </w:rPr>
      </w:pPr>
      <w:r>
        <w:rPr>
          <w:rFonts w:hint="eastAsia" w:ascii="仿宋" w:hAnsi="仿宋" w:eastAsia="仿宋" w:cs="仿宋"/>
          <w:sz w:val="32"/>
          <w:szCs w:val="36"/>
        </w:rPr>
        <w:t xml:space="preserve">                             </w:t>
      </w:r>
      <w:r>
        <w:rPr>
          <w:rFonts w:hint="default" w:ascii="仿宋" w:hAnsi="仿宋" w:eastAsia="仿宋" w:cs="仿宋"/>
          <w:sz w:val="32"/>
          <w:szCs w:val="36"/>
          <w:lang w:val="en-US"/>
        </w:rPr>
        <w:t xml:space="preserve">          </w:t>
      </w:r>
      <w:r>
        <w:rPr>
          <w:rFonts w:hint="eastAsia" w:ascii="仿宋" w:hAnsi="仿宋" w:eastAsia="仿宋" w:cs="仿宋"/>
          <w:sz w:val="32"/>
          <w:szCs w:val="36"/>
        </w:rPr>
        <w:t xml:space="preserve">   2022年</w:t>
      </w:r>
      <w:r>
        <w:rPr>
          <w:rFonts w:ascii="仿宋" w:hAnsi="仿宋" w:eastAsia="仿宋" w:cs="仿宋"/>
          <w:sz w:val="32"/>
          <w:szCs w:val="36"/>
        </w:rPr>
        <w:t>7</w:t>
      </w:r>
      <w:r>
        <w:rPr>
          <w:rFonts w:hint="eastAsia" w:ascii="仿宋" w:hAnsi="仿宋" w:eastAsia="仿宋" w:cs="仿宋"/>
          <w:sz w:val="32"/>
          <w:szCs w:val="36"/>
        </w:rPr>
        <w:t>月</w:t>
      </w:r>
      <w:r>
        <w:rPr>
          <w:rFonts w:ascii="仿宋" w:hAnsi="仿宋" w:eastAsia="仿宋" w:cs="仿宋"/>
          <w:sz w:val="32"/>
          <w:szCs w:val="36"/>
        </w:rPr>
        <w:t>2</w:t>
      </w:r>
      <w:r>
        <w:rPr>
          <w:rFonts w:hint="eastAsia" w:ascii="仿宋" w:hAnsi="仿宋" w:eastAsia="仿宋" w:cs="仿宋"/>
          <w:sz w:val="32"/>
          <w:szCs w:val="36"/>
        </w:rPr>
        <w:t>8日</w:t>
      </w:r>
    </w:p>
    <w:p w14:paraId="4B1EF25B"/>
    <w:p w14:paraId="1B4AC6D4"/>
    <w:sectPr>
      <w:headerReference r:id="rId6" w:type="default"/>
      <w:footerReference r:id="rId7" w:type="default"/>
      <w:footnotePr>
        <w:numFmt w:val="decimal"/>
      </w:footnotePr>
      <w:endnotePr>
        <w:numFmt w:val="decimal"/>
      </w:endnotePr>
      <w:pgSz w:w="11906" w:h="16838"/>
      <w:pgMar w:top="1440" w:right="1800" w:bottom="1440" w:left="1800" w:header="720"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20603050000020304"/>
    <w:charset w:val="00"/>
    <w:family w:val="roman"/>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B84AA">
    <w: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D2A1A5E">
                          <w:r>
                            <w:fldChar w:fldCharType="begin"/>
                          </w:r>
                          <w:r>
                            <w:instrText xml:space="preserve"> PAGE \* Arabic </w:instrText>
                          </w:r>
                          <w:r>
                            <w:fldChar w:fldCharType="separate"/>
                          </w:r>
                          <w:r>
                            <w:t>4</w:t>
                          </w:r>
                          <w:r>
                            <w:fldChar w:fldCharType="end"/>
                          </w:r>
                        </w:p>
                      </w:txbxContent>
                    </wps:txbx>
                    <wps:bodyPr wrap="none" lIns="0" tIns="0" rIns="0" bIns="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allowincell="f"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1/8+Ab0BAAB7AwAADgAAAAAAAAABACAAAAAfAQAAZHJzL2Uyb0RvYy54bWxQSwUGAAAA&#10;AAYABgBZAQAATgUAAAAA&#10;">
              <v:fill on="f" focussize="0,0"/>
              <v:stroke on="f"/>
              <v:imagedata o:title=""/>
              <o:lock v:ext="edit" aspectratio="f"/>
              <v:textbox inset="0mm,0mm,0mm,0mm" style="mso-fit-shape-to-text:t;">
                <w:txbxContent>
                  <w:p w14:paraId="6D2A1A5E">
                    <w:r>
                      <w:fldChar w:fldCharType="begin"/>
                    </w:r>
                    <w:r>
                      <w:instrText xml:space="preserve"> PAGE \* Arabic </w:instrText>
                    </w:r>
                    <w:r>
                      <w:fldChar w:fldCharType="separate"/>
                    </w:r>
                    <w:r>
                      <w:t>4</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0A8E4">
    <w: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BEF23D9">
                          <w:r>
                            <w:fldChar w:fldCharType="begin"/>
                          </w:r>
                          <w:r>
                            <w:instrText xml:space="preserve"> PAGE \* Arabic </w:instrText>
                          </w:r>
                          <w:r>
                            <w:fldChar w:fldCharType="separate"/>
                          </w:r>
                          <w:r>
                            <w:t>10</w:t>
                          </w:r>
                          <w:r>
                            <w:fldChar w:fldCharType="end"/>
                          </w:r>
                        </w:p>
                      </w:txbxContent>
                    </wps:txbx>
                    <wps:bodyPr wrap="none" lIns="0" tIns="0" rIns="0" bIns="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allowincell="f"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Bods8AvAEAAHsDAAAOAAAAAAAAAAEAIAAAAB8BAABkcnMvZTJvRG9jLnhtbFBLBQYAAAAA&#10;BgAGAFkBAABNBQAAAAA=&#10;">
              <v:fill on="f" focussize="0,0"/>
              <v:stroke on="f"/>
              <v:imagedata o:title=""/>
              <o:lock v:ext="edit" aspectratio="f"/>
              <v:textbox inset="0mm,0mm,0mm,0mm" style="mso-fit-shape-to-text:t;">
                <w:txbxContent>
                  <w:p w14:paraId="7BEF23D9">
                    <w:r>
                      <w:fldChar w:fldCharType="begin"/>
                    </w:r>
                    <w:r>
                      <w:instrText xml:space="preserve"> PAGE \* Arabic </w:instrText>
                    </w:r>
                    <w:r>
                      <w:fldChar w:fldCharType="separate"/>
                    </w:r>
                    <w:r>
                      <w:t>10</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DA038">
    <w: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0</wp:posOffset>
              </wp:positionV>
              <wp:extent cx="1828800" cy="1828800"/>
              <wp:effectExtent l="0" t="0" r="0" b="0"/>
              <wp:wrapNone/>
              <wp:docPr id="4099"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F8F859">
                          <w:r>
                            <w:fldChar w:fldCharType="begin"/>
                          </w:r>
                          <w:r>
                            <w:instrText xml:space="preserve"> PAGE \* Arabic </w:instrText>
                          </w:r>
                          <w:r>
                            <w:fldChar w:fldCharType="separate"/>
                          </w:r>
                          <w:r>
                            <w:t>13</w:t>
                          </w:r>
                          <w:r>
                            <w:fldChar w:fldCharType="end"/>
                          </w:r>
                        </w:p>
                      </w:txbxContent>
                    </wps:txbx>
                    <wps:bodyPr wrap="none" lIns="0" tIns="0" rIns="0" bIns="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allowincell="f"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C9p2cUvAEAAHsDAAAOAAAAAAAAAAEAIAAAAB8BAABkcnMvZTJvRG9jLnhtbFBLBQYAAAAA&#10;BgAGAFkBAABNBQAAAAA=&#10;">
              <v:fill on="f" focussize="0,0"/>
              <v:stroke on="f"/>
              <v:imagedata o:title=""/>
              <o:lock v:ext="edit" aspectratio="f"/>
              <v:textbox inset="0mm,0mm,0mm,0mm" style="mso-fit-shape-to-text:t;">
                <w:txbxContent>
                  <w:p w14:paraId="6FF8F859">
                    <w:r>
                      <w:fldChar w:fldCharType="begin"/>
                    </w:r>
                    <w:r>
                      <w:instrText xml:space="preserve"> PAGE \* Arabic </w:instrText>
                    </w:r>
                    <w:r>
                      <w:fldChar w:fldCharType="separate"/>
                    </w:r>
                    <w:r>
                      <w:t>13</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C6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6AB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space"/>
      <w:lvlText w:val="第%1部分"/>
      <w:lvlJc w:val="left"/>
      <w:pPr>
        <w:ind w:left="0" w:firstLine="0"/>
      </w:pPr>
    </w:lvl>
  </w:abstractNum>
  <w:abstractNum w:abstractNumId="1">
    <w:nsid w:val="00000001"/>
    <w:multiLevelType w:val="singleLevel"/>
    <w:tmpl w:val="00000001"/>
    <w:lvl w:ilvl="0" w:tentative="0">
      <w:start w:val="2"/>
      <w:numFmt w:val="chineseCounting"/>
      <w:suff w:val="nothing"/>
      <w:lvlText w:val="%1、"/>
      <w:lvlJc w:val="left"/>
      <w:pPr>
        <w:ind w:left="0" w:firstLine="0"/>
      </w:pPr>
    </w:lvl>
  </w:abstractNum>
  <w:abstractNum w:abstractNumId="2">
    <w:nsid w:val="00000002"/>
    <w:multiLevelType w:val="singleLevel"/>
    <w:tmpl w:val="00000002"/>
    <w:lvl w:ilvl="0" w:tentative="0">
      <w:start w:val="9"/>
      <w:numFmt w:val="chineseCounting"/>
      <w:suff w:val="nothing"/>
      <w:lvlText w:val="%1、"/>
      <w:lvlJc w:val="left"/>
      <w:pPr>
        <w:ind w:left="0" w:firstLine="0"/>
      </w:pPr>
    </w:lvl>
  </w:abstractNum>
  <w:abstractNum w:abstractNumId="3">
    <w:nsid w:val="00000003"/>
    <w:multiLevelType w:val="singleLevel"/>
    <w:tmpl w:val="00000003"/>
    <w:lvl w:ilvl="0" w:tentative="0">
      <w:start w:val="5"/>
      <w:numFmt w:val="chineseCounting"/>
      <w:suff w:val="space"/>
      <w:lvlText w:val="第%1部分"/>
      <w:lvlJc w:val="left"/>
      <w:rPr>
        <w:rFonts w:hint="eastAsia"/>
      </w:rPr>
    </w:lvl>
  </w:abstractNum>
  <w:abstractNum w:abstractNumId="4">
    <w:nsid w:val="00000004"/>
    <w:multiLevelType w:val="singleLevel"/>
    <w:tmpl w:val="00000004"/>
    <w:lvl w:ilvl="0" w:tentative="0">
      <w:start w:val="0"/>
      <w:numFmt w:val="bullet"/>
      <w:lvlText w:val=""/>
      <w:lvlJc w:val="left"/>
      <w:pPr>
        <w:ind w:left="0" w:firstLine="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8546688"/>
  <w:drawingGridVerticalSpacing w:val="156"/>
  <w:endnotePr>
    <w:numFmt w:val="decimal"/>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YTdlYzgyMmJlZjJiMTdjMjE4Y2MzNDdiMTQ1YTcifQ=="/>
  </w:docVars>
  <w:rsids>
    <w:rsidRoot w:val="00000000"/>
    <w:rsid w:val="11E46AD6"/>
    <w:rsid w:val="147579AF"/>
    <w:rsid w:val="39753C1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1"/>
      <w:sz w:val="21"/>
      <w:szCs w:val="22"/>
      <w:lang w:val="en-US" w:eastAsia="zh-CN" w:bidi="ar-SA"/>
    </w:rPr>
  </w:style>
  <w:style w:type="paragraph" w:styleId="2">
    <w:name w:val="heading 1"/>
    <w:next w:val="1"/>
    <w:qFormat/>
    <w:uiPriority w:val="0"/>
    <w:pPr>
      <w:keepNext/>
      <w:keepLines/>
      <w:widowControl w:val="0"/>
      <w:spacing w:before="340" w:after="330" w:line="500" w:lineRule="exact"/>
      <w:jc w:val="both"/>
    </w:pPr>
    <w:rPr>
      <w:rFonts w:ascii="Times New Roman" w:hAnsi="Times New Roman" w:eastAsia="仿宋" w:cs="Arial"/>
      <w:kern w:val="0"/>
      <w:sz w:val="36"/>
      <w:szCs w:val="22"/>
      <w:lang w:val="en-US" w:eastAsia="zh-CN" w:bidi="ar-SA"/>
    </w:rPr>
  </w:style>
  <w:style w:type="paragraph" w:styleId="3">
    <w:name w:val="heading 2"/>
    <w:next w:val="1"/>
    <w:qFormat/>
    <w:uiPriority w:val="0"/>
    <w:pPr>
      <w:keepNext/>
      <w:keepLines/>
      <w:widowControl w:val="0"/>
      <w:spacing w:before="260" w:after="260" w:line="413" w:lineRule="auto"/>
      <w:jc w:val="both"/>
      <w:outlineLvl w:val="1"/>
    </w:pPr>
    <w:rPr>
      <w:rFonts w:ascii="Arial" w:hAnsi="Arial" w:eastAsia="黑体" w:cs="Arial"/>
      <w:b/>
      <w:kern w:val="1"/>
      <w:sz w:val="32"/>
      <w:szCs w:val="22"/>
      <w:lang w:val="en-US" w:eastAsia="zh-CN" w:bidi="ar-SA"/>
    </w:rPr>
  </w:style>
  <w:style w:type="paragraph" w:styleId="4">
    <w:name w:val="heading 3"/>
    <w:next w:val="1"/>
    <w:qFormat/>
    <w:uiPriority w:val="0"/>
    <w:pPr>
      <w:keepNext/>
      <w:keepLines/>
      <w:widowControl w:val="0"/>
      <w:spacing w:before="260" w:after="260" w:line="413" w:lineRule="auto"/>
      <w:jc w:val="both"/>
      <w:outlineLvl w:val="2"/>
    </w:pPr>
    <w:rPr>
      <w:rFonts w:ascii="Calibri" w:hAnsi="Calibri" w:eastAsia="宋体" w:cs="Arial"/>
      <w:b/>
      <w:kern w:val="1"/>
      <w:sz w:val="32"/>
      <w:szCs w:val="22"/>
      <w:lang w:val="en-US" w:eastAsia="zh-CN" w:bidi="ar-SA"/>
    </w:rPr>
  </w:style>
  <w:style w:type="paragraph" w:styleId="5">
    <w:name w:val="heading 4"/>
    <w:next w:val="1"/>
    <w:qFormat/>
    <w:uiPriority w:val="0"/>
    <w:pPr>
      <w:keepNext/>
      <w:keepLines/>
      <w:widowControl w:val="0"/>
      <w:spacing w:before="280" w:after="290" w:line="372" w:lineRule="auto"/>
      <w:jc w:val="both"/>
      <w:outlineLvl w:val="3"/>
    </w:pPr>
    <w:rPr>
      <w:rFonts w:ascii="Arial" w:hAnsi="Arial" w:eastAsia="黑体" w:cs="Arial"/>
      <w:b/>
      <w:kern w:val="1"/>
      <w:sz w:val="28"/>
      <w:szCs w:val="22"/>
      <w:lang w:val="en-US" w:eastAsia="zh-CN" w:bidi="ar-SA"/>
    </w:rPr>
  </w:style>
  <w:style w:type="character" w:default="1" w:styleId="11">
    <w:name w:val="Default Paragraph Font"/>
    <w:qFormat/>
    <w:uiPriority w:val="0"/>
    <w:rPr>
      <w:rFonts w:ascii="Times New Roman" w:hAnsi="Times New Roman" w:cs="Times New Roman"/>
      <w:kern w:val="0"/>
      <w:sz w:val="20"/>
      <w:szCs w:val="20"/>
      <w:lang w:val="en-US" w:eastAsia="zh-CN" w:bidi="ar-SA"/>
    </w:rPr>
  </w:style>
  <w:style w:type="table" w:default="1" w:styleId="10">
    <w:name w:val="Normal Table"/>
    <w:qFormat/>
    <w:uiPriority w:val="99"/>
    <w:tblPr>
      <w:tblCellMar>
        <w:top w:w="0" w:type="dxa"/>
        <w:left w:w="108" w:type="dxa"/>
        <w:bottom w:w="0" w:type="dxa"/>
        <w:right w:w="108" w:type="dxa"/>
      </w:tblCellMar>
    </w:tblPr>
  </w:style>
  <w:style w:type="paragraph" w:styleId="6">
    <w:name w:val="footer"/>
    <w:qFormat/>
    <w:uiPriority w:val="0"/>
    <w:pPr>
      <w:widowControl w:val="0"/>
      <w:tabs>
        <w:tab w:val="center" w:pos="4153"/>
        <w:tab w:val="right" w:pos="8306"/>
      </w:tabs>
      <w:jc w:val="left"/>
    </w:pPr>
    <w:rPr>
      <w:rFonts w:ascii="Calibri" w:hAnsi="Calibri" w:eastAsia="宋体" w:cs="Arial"/>
      <w:kern w:val="1"/>
      <w:sz w:val="18"/>
      <w:szCs w:val="22"/>
      <w:lang w:val="en-US" w:eastAsia="zh-CN" w:bidi="ar-SA"/>
    </w:rPr>
  </w:style>
  <w:style w:type="paragraph" w:styleId="7">
    <w:name w:val="header"/>
    <w:qFormat/>
    <w:uiPriority w:val="0"/>
    <w:pPr>
      <w:widowControl w:val="0"/>
      <w:pBdr>
        <w:top w:val="none" w:color="000000" w:sz="0" w:space="1"/>
        <w:left w:val="none" w:color="000000" w:sz="0" w:space="4"/>
        <w:bottom w:val="none" w:color="000000" w:sz="0" w:space="1"/>
        <w:right w:val="none" w:color="000000" w:sz="0" w:space="4"/>
        <w:between w:val="none" w:color="000000" w:sz="0" w:space="0"/>
      </w:pBdr>
      <w:shd w:val="clear" w:color="auto" w:fill="auto"/>
      <w:tabs>
        <w:tab w:val="center" w:pos="4153"/>
        <w:tab w:val="right" w:pos="8306"/>
      </w:tabs>
      <w:jc w:val="both"/>
    </w:pPr>
    <w:rPr>
      <w:rFonts w:ascii="Calibri" w:hAnsi="Calibri" w:eastAsia="宋体" w:cs="Arial"/>
      <w:kern w:val="1"/>
      <w:sz w:val="18"/>
      <w:szCs w:val="22"/>
      <w:lang w:val="en-US" w:eastAsia="zh-CN" w:bidi="ar-SA"/>
    </w:rPr>
  </w:style>
  <w:style w:type="paragraph" w:styleId="8">
    <w:name w:val="Normal (Web)"/>
    <w:qFormat/>
    <w:uiPriority w:val="0"/>
    <w:pPr>
      <w:widowControl/>
      <w:spacing w:before="100" w:beforeAutospacing="1" w:after="100" w:afterAutospacing="1"/>
      <w:jc w:val="left"/>
    </w:pPr>
    <w:rPr>
      <w:rFonts w:ascii="宋体" w:hAnsi="宋体" w:eastAsia="宋体" w:cs="宋体"/>
      <w:kern w:val="1"/>
      <w:sz w:val="24"/>
      <w:szCs w:val="24"/>
      <w:lang w:val="en-US" w:eastAsia="zh-CN" w:bidi="ar-SA"/>
    </w:rPr>
  </w:style>
  <w:style w:type="paragraph" w:styleId="9">
    <w:name w:val="Title"/>
    <w:qFormat/>
    <w:uiPriority w:val="0"/>
    <w:pPr>
      <w:widowControl w:val="0"/>
      <w:spacing w:before="240" w:after="60"/>
      <w:jc w:val="center"/>
      <w:outlineLvl w:val="0"/>
    </w:pPr>
    <w:rPr>
      <w:rFonts w:ascii="Arial" w:hAnsi="Arial" w:eastAsia="宋体" w:cs="Arial"/>
      <w:b/>
      <w:kern w:val="1"/>
      <w:sz w:val="32"/>
      <w:szCs w:val="22"/>
      <w:lang w:val="en-US" w:eastAsia="zh-CN" w:bidi="ar-SA"/>
    </w:rPr>
  </w:style>
  <w:style w:type="paragraph" w:styleId="12">
    <w:name w:val="List Paragraph"/>
    <w:qFormat/>
    <w:uiPriority w:val="0"/>
    <w:pPr>
      <w:widowControl w:val="0"/>
      <w:ind w:firstLine="420"/>
      <w:jc w:val="both"/>
    </w:pPr>
    <w:rPr>
      <w:rFonts w:ascii="Calibri" w:hAnsi="Calibri" w:eastAsia="宋体" w:cs="Arial"/>
      <w:kern w:val="1"/>
      <w:sz w:val="21"/>
      <w:szCs w:val="22"/>
      <w:lang w:val="en-US" w:eastAsia="zh-CN" w:bidi="ar-SA"/>
    </w:rPr>
  </w:style>
  <w:style w:type="paragraph" w:customStyle="1" w:styleId="13">
    <w:name w:val="WPSOffice手动目录 1"/>
    <w:qFormat/>
    <w:uiPriority w:val="0"/>
    <w:pPr>
      <w:widowControl/>
      <w:jc w:val="left"/>
    </w:pPr>
    <w:rPr>
      <w:rFonts w:ascii="Times New Roman" w:hAnsi="Times New Roman" w:eastAsia="宋体" w:cs="Times New Roman"/>
      <w:kern w:val="0"/>
      <w:sz w:val="20"/>
      <w:szCs w:val="20"/>
      <w:lang w:val="en-US" w:eastAsia="zh-CN" w:bidi="ar-SA"/>
    </w:rPr>
  </w:style>
  <w:style w:type="paragraph" w:customStyle="1" w:styleId="14">
    <w:name w:val="WPSOffice手动目录 2"/>
    <w:qFormat/>
    <w:uiPriority w:val="0"/>
    <w:pPr>
      <w:widowControl/>
      <w:jc w:val="left"/>
    </w:pPr>
    <w:rPr>
      <w:rFonts w:ascii="Times New Roman" w:hAnsi="Times New Roman" w:eastAsia="宋体" w:cs="Times New Roman"/>
      <w:kern w:val="0"/>
      <w:sz w:val="20"/>
      <w:szCs w:val="20"/>
      <w:lang w:val="en-US" w:eastAsia="zh-CN" w:bidi="ar-SA"/>
    </w:rPr>
  </w:style>
  <w:style w:type="paragraph" w:customStyle="1" w:styleId="15">
    <w:name w:val="WPSOffice手动目录 3"/>
    <w:qFormat/>
    <w:uiPriority w:val="0"/>
    <w:pPr>
      <w:widowControl/>
      <w:jc w:val="left"/>
    </w:pPr>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3664</Words>
  <Characters>5235</Characters>
  <Paragraphs>3288</Paragraphs>
  <TotalTime>17</TotalTime>
  <ScaleCrop>false</ScaleCrop>
  <LinksUpToDate>false</LinksUpToDate>
  <CharactersWithSpaces>5330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2021-05-07T20:24:00Z</dcterms:created>
  <dc:creator>ELS-AN10</dc:creator>
  <cp:lastModifiedBy>蓝色天空</cp:lastModifiedBy>
  <cp:lastPrinted>2023-10-03T03:30:00Z</cp:lastPrinted>
  <dcterms:modified xsi:type="dcterms:W3CDTF">2026-08-25T08:24:53Z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51D7B856E2BF41DC99B4C81EE41386D6_13</vt:lpwstr>
  </property>
  <property fmtid="{D5CDD505-2E9C-101B-9397-08002B2CF9AE}" pid="4" name="KSOTemplateDocerSaveRecord">
    <vt:lpwstr>eyJoZGlkIjoiMjk1NzFkNDM2ODY0NWIzNWM4OWM4Y2EzZGE2NjVmMjUiLCJ1c2VySWQiOiI3OTU2MTY0NjQifQ==</vt:lpwstr>
  </property>
</Properties>
</file>